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901B9" w:rsidRDefault="001901B9" w:rsidP="001901B9">
      <w:pPr>
        <w:jc w:val="center"/>
        <w:rPr>
          <w:b/>
        </w:rPr>
      </w:pPr>
    </w:p>
    <w:p w:rsidR="001901B9" w:rsidRDefault="001901B9" w:rsidP="001901B9">
      <w:pPr>
        <w:jc w:val="center"/>
        <w:rPr>
          <w:b/>
        </w:rPr>
      </w:pPr>
    </w:p>
    <w:p w:rsidR="001901B9" w:rsidRDefault="001901B9" w:rsidP="001901B9">
      <w:pPr>
        <w:jc w:val="center"/>
      </w:pPr>
      <w:r>
        <w:t xml:space="preserve">                                                                         </w:t>
      </w:r>
    </w:p>
    <w:p w:rsidR="001901B9" w:rsidRDefault="001901B9" w:rsidP="001901B9">
      <w:pPr>
        <w:jc w:val="center"/>
      </w:pPr>
    </w:p>
    <w:p w:rsidR="001901B9" w:rsidRDefault="00276D60" w:rsidP="00276D60">
      <w:r>
        <w:rPr>
          <w:b/>
          <w:sz w:val="28"/>
          <w:szCs w:val="28"/>
          <w:lang w:val="ru-RU"/>
        </w:rPr>
        <w:object w:dxaOrig="12495" w:dyaOrig="176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81.5pt;height:680.25pt" o:ole="">
            <v:imagedata r:id="rId5" o:title=""/>
          </v:shape>
          <o:OLEObject Type="Embed" ProgID="AcroExch.Document.7" ShapeID="_x0000_i1025" DrawAspect="Content" ObjectID="_1853475180" r:id="rId6"/>
        </w:object>
      </w:r>
    </w:p>
    <w:p w:rsidR="001901B9" w:rsidRDefault="001901B9" w:rsidP="001901B9">
      <w:pPr>
        <w:jc w:val="center"/>
      </w:pPr>
    </w:p>
    <w:p w:rsidR="001901B9" w:rsidRDefault="001901B9" w:rsidP="001901B9">
      <w:pPr>
        <w:jc w:val="center"/>
      </w:pPr>
    </w:p>
    <w:p w:rsidR="001901B9" w:rsidRPr="00287912" w:rsidRDefault="001901B9" w:rsidP="00276D60">
      <w:pPr>
        <w:jc w:val="center"/>
        <w:rPr>
          <w:b/>
          <w:lang w:val="ru-RU"/>
        </w:rPr>
      </w:pPr>
      <w:r>
        <w:t xml:space="preserve">                                                                           </w:t>
      </w:r>
      <w:r w:rsidR="00276D60">
        <w:rPr>
          <w:lang w:val="ru-RU"/>
        </w:rPr>
        <w:t xml:space="preserve">  </w:t>
      </w:r>
    </w:p>
    <w:p w:rsidR="0035677A" w:rsidRPr="00287912" w:rsidRDefault="0035677A" w:rsidP="0035677A">
      <w:pPr>
        <w:jc w:val="center"/>
        <w:rPr>
          <w:b/>
        </w:rPr>
      </w:pPr>
      <w:r w:rsidRPr="00287912">
        <w:rPr>
          <w:b/>
        </w:rPr>
        <w:t xml:space="preserve">ИНФОРМАЦИОННАЯ КАРТА </w:t>
      </w:r>
    </w:p>
    <w:p w:rsidR="0035677A" w:rsidRPr="00287912" w:rsidRDefault="0035677A" w:rsidP="0035677A">
      <w:pPr>
        <w:jc w:val="center"/>
        <w:rPr>
          <w:b/>
        </w:rPr>
      </w:pPr>
      <w:r w:rsidRPr="00287912">
        <w:rPr>
          <w:b/>
        </w:rPr>
        <w:t>ОБРАЗОВАТЕЛЬНОЙ ПРОГРАММЫ</w:t>
      </w:r>
    </w:p>
    <w:p w:rsidR="0035677A" w:rsidRPr="00287912" w:rsidRDefault="0035677A" w:rsidP="0035677A">
      <w:pPr>
        <w:jc w:val="center"/>
        <w:rPr>
          <w:b/>
        </w:rPr>
      </w:pPr>
    </w:p>
    <w:tbl>
      <w:tblPr>
        <w:tblW w:w="0" w:type="auto"/>
        <w:tblInd w:w="-15" w:type="dxa"/>
        <w:tblLayout w:type="fixed"/>
        <w:tblCellMar>
          <w:left w:w="103" w:type="dxa"/>
        </w:tblCellMar>
        <w:tblLook w:val="0000"/>
      </w:tblPr>
      <w:tblGrid>
        <w:gridCol w:w="4672"/>
        <w:gridCol w:w="4693"/>
      </w:tblGrid>
      <w:tr w:rsidR="0035677A" w:rsidRPr="00287912" w:rsidTr="00362B2E">
        <w:tc>
          <w:tcPr>
            <w:tcW w:w="4672" w:type="dxa"/>
            <w:tcBorders>
              <w:top w:val="single" w:sz="4" w:space="0" w:color="000000"/>
              <w:left w:val="single" w:sz="4" w:space="0" w:color="000000"/>
              <w:bottom w:val="single" w:sz="4" w:space="0" w:color="000000"/>
            </w:tcBorders>
            <w:shd w:val="clear" w:color="auto" w:fill="auto"/>
          </w:tcPr>
          <w:p w:rsidR="0035677A" w:rsidRPr="00287912" w:rsidRDefault="0035677A" w:rsidP="00362B2E">
            <w:pPr>
              <w:pStyle w:val="Default"/>
            </w:pPr>
            <w:r w:rsidRPr="00287912">
              <w:rPr>
                <w:b/>
                <w:bCs/>
              </w:rPr>
              <w:t xml:space="preserve">ФИО педагога </w:t>
            </w:r>
          </w:p>
        </w:tc>
        <w:tc>
          <w:tcPr>
            <w:tcW w:w="4693" w:type="dxa"/>
            <w:tcBorders>
              <w:top w:val="single" w:sz="4" w:space="0" w:color="000000"/>
              <w:left w:val="single" w:sz="4" w:space="0" w:color="000000"/>
              <w:bottom w:val="single" w:sz="4" w:space="0" w:color="000000"/>
              <w:right w:val="single" w:sz="4" w:space="0" w:color="000000"/>
            </w:tcBorders>
            <w:shd w:val="clear" w:color="auto" w:fill="auto"/>
          </w:tcPr>
          <w:p w:rsidR="0035677A" w:rsidRPr="00287912" w:rsidRDefault="0035677A" w:rsidP="00362B2E">
            <w:pPr>
              <w:rPr>
                <w:lang w:val="ru-RU"/>
              </w:rPr>
            </w:pPr>
            <w:r w:rsidRPr="00287912">
              <w:rPr>
                <w:lang w:val="ru-RU"/>
              </w:rPr>
              <w:t>Остапенко Алексей Иванович</w:t>
            </w:r>
          </w:p>
          <w:p w:rsidR="0035677A" w:rsidRPr="00287912" w:rsidRDefault="0035677A" w:rsidP="00362B2E"/>
          <w:p w:rsidR="0035677A" w:rsidRPr="00287912" w:rsidRDefault="0035677A" w:rsidP="00362B2E"/>
        </w:tc>
      </w:tr>
      <w:tr w:rsidR="0035677A" w:rsidRPr="00287912" w:rsidTr="00362B2E">
        <w:tc>
          <w:tcPr>
            <w:tcW w:w="4672" w:type="dxa"/>
            <w:tcBorders>
              <w:top w:val="single" w:sz="4" w:space="0" w:color="000000"/>
              <w:left w:val="single" w:sz="4" w:space="0" w:color="000000"/>
              <w:bottom w:val="single" w:sz="4" w:space="0" w:color="000000"/>
            </w:tcBorders>
            <w:shd w:val="clear" w:color="auto" w:fill="auto"/>
          </w:tcPr>
          <w:p w:rsidR="0035677A" w:rsidRPr="00287912" w:rsidRDefault="0035677A" w:rsidP="00362B2E">
            <w:pPr>
              <w:pStyle w:val="Default"/>
              <w:rPr>
                <w:b/>
                <w:bCs/>
              </w:rPr>
            </w:pPr>
            <w:r w:rsidRPr="00287912">
              <w:rPr>
                <w:b/>
                <w:bCs/>
              </w:rPr>
              <w:t>Вид программы</w:t>
            </w:r>
          </w:p>
          <w:p w:rsidR="0035677A" w:rsidRPr="00287912" w:rsidRDefault="0035677A" w:rsidP="00362B2E">
            <w:pPr>
              <w:pStyle w:val="Default"/>
              <w:rPr>
                <w:b/>
                <w:bCs/>
              </w:rPr>
            </w:pPr>
          </w:p>
          <w:p w:rsidR="0035677A" w:rsidRPr="00287912" w:rsidRDefault="0035677A" w:rsidP="00362B2E">
            <w:pPr>
              <w:pStyle w:val="Default"/>
              <w:rPr>
                <w:b/>
                <w:bCs/>
              </w:rPr>
            </w:pPr>
          </w:p>
          <w:p w:rsidR="0035677A" w:rsidRPr="00287912" w:rsidRDefault="0035677A" w:rsidP="00362B2E">
            <w:pPr>
              <w:pStyle w:val="Default"/>
            </w:pPr>
          </w:p>
        </w:tc>
        <w:tc>
          <w:tcPr>
            <w:tcW w:w="4693" w:type="dxa"/>
            <w:tcBorders>
              <w:top w:val="single" w:sz="4" w:space="0" w:color="000000"/>
              <w:left w:val="single" w:sz="4" w:space="0" w:color="000000"/>
              <w:bottom w:val="single" w:sz="4" w:space="0" w:color="000000"/>
              <w:right w:val="single" w:sz="4" w:space="0" w:color="000000"/>
            </w:tcBorders>
            <w:shd w:val="clear" w:color="auto" w:fill="auto"/>
          </w:tcPr>
          <w:p w:rsidR="0035677A" w:rsidRPr="00287912" w:rsidRDefault="0035677A" w:rsidP="00362B2E">
            <w:r w:rsidRPr="00287912">
              <w:t>типовая</w:t>
            </w:r>
          </w:p>
        </w:tc>
      </w:tr>
      <w:tr w:rsidR="0035677A" w:rsidRPr="00287912" w:rsidTr="00362B2E">
        <w:tc>
          <w:tcPr>
            <w:tcW w:w="4672" w:type="dxa"/>
            <w:tcBorders>
              <w:top w:val="single" w:sz="4" w:space="0" w:color="000000"/>
              <w:left w:val="single" w:sz="4" w:space="0" w:color="000000"/>
              <w:bottom w:val="single" w:sz="4" w:space="0" w:color="000000"/>
            </w:tcBorders>
            <w:shd w:val="clear" w:color="auto" w:fill="auto"/>
          </w:tcPr>
          <w:p w:rsidR="0035677A" w:rsidRPr="00287912" w:rsidRDefault="0035677A" w:rsidP="00362B2E">
            <w:pPr>
              <w:pStyle w:val="Default"/>
              <w:rPr>
                <w:b/>
                <w:bCs/>
              </w:rPr>
            </w:pPr>
            <w:r w:rsidRPr="00287912">
              <w:rPr>
                <w:b/>
                <w:bCs/>
              </w:rPr>
              <w:t xml:space="preserve">Тип программы </w:t>
            </w:r>
          </w:p>
          <w:p w:rsidR="0035677A" w:rsidRPr="00287912" w:rsidRDefault="0035677A" w:rsidP="00362B2E">
            <w:pPr>
              <w:pStyle w:val="Default"/>
              <w:rPr>
                <w:b/>
                <w:bCs/>
              </w:rPr>
            </w:pPr>
          </w:p>
          <w:p w:rsidR="0035677A" w:rsidRPr="00287912" w:rsidRDefault="0035677A" w:rsidP="00362B2E">
            <w:pPr>
              <w:pStyle w:val="Default"/>
              <w:rPr>
                <w:b/>
                <w:bCs/>
              </w:rPr>
            </w:pPr>
          </w:p>
          <w:p w:rsidR="0035677A" w:rsidRPr="00287912" w:rsidRDefault="0035677A" w:rsidP="00362B2E">
            <w:pPr>
              <w:pStyle w:val="Default"/>
            </w:pPr>
          </w:p>
        </w:tc>
        <w:tc>
          <w:tcPr>
            <w:tcW w:w="4693" w:type="dxa"/>
            <w:tcBorders>
              <w:top w:val="single" w:sz="4" w:space="0" w:color="000000"/>
              <w:left w:val="single" w:sz="4" w:space="0" w:color="000000"/>
              <w:bottom w:val="single" w:sz="4" w:space="0" w:color="000000"/>
              <w:right w:val="single" w:sz="4" w:space="0" w:color="000000"/>
            </w:tcBorders>
            <w:shd w:val="clear" w:color="auto" w:fill="auto"/>
          </w:tcPr>
          <w:p w:rsidR="0035677A" w:rsidRPr="00287912" w:rsidRDefault="0035677A" w:rsidP="00362B2E">
            <w:r w:rsidRPr="00287912">
              <w:t>общеразвивающая</w:t>
            </w:r>
          </w:p>
        </w:tc>
      </w:tr>
      <w:tr w:rsidR="0035677A" w:rsidRPr="00287912" w:rsidTr="00362B2E">
        <w:tc>
          <w:tcPr>
            <w:tcW w:w="4672" w:type="dxa"/>
            <w:tcBorders>
              <w:top w:val="single" w:sz="4" w:space="0" w:color="000000"/>
              <w:left w:val="single" w:sz="4" w:space="0" w:color="000000"/>
              <w:bottom w:val="single" w:sz="4" w:space="0" w:color="000000"/>
            </w:tcBorders>
            <w:shd w:val="clear" w:color="auto" w:fill="auto"/>
          </w:tcPr>
          <w:p w:rsidR="0035677A" w:rsidRPr="00287912" w:rsidRDefault="0035677A" w:rsidP="00362B2E">
            <w:pPr>
              <w:pStyle w:val="Default"/>
              <w:rPr>
                <w:b/>
                <w:bCs/>
              </w:rPr>
            </w:pPr>
            <w:r w:rsidRPr="00287912">
              <w:rPr>
                <w:b/>
                <w:bCs/>
              </w:rPr>
              <w:t xml:space="preserve">Образовательная область </w:t>
            </w:r>
          </w:p>
          <w:p w:rsidR="0035677A" w:rsidRPr="00287912" w:rsidRDefault="0035677A" w:rsidP="00362B2E">
            <w:pPr>
              <w:pStyle w:val="Default"/>
              <w:rPr>
                <w:b/>
                <w:bCs/>
              </w:rPr>
            </w:pPr>
          </w:p>
          <w:p w:rsidR="0035677A" w:rsidRPr="00287912" w:rsidRDefault="0035677A" w:rsidP="00362B2E">
            <w:pPr>
              <w:pStyle w:val="Default"/>
              <w:rPr>
                <w:b/>
                <w:bCs/>
              </w:rPr>
            </w:pPr>
          </w:p>
          <w:p w:rsidR="0035677A" w:rsidRPr="00287912" w:rsidRDefault="0035677A" w:rsidP="00362B2E">
            <w:pPr>
              <w:pStyle w:val="Default"/>
            </w:pPr>
          </w:p>
        </w:tc>
        <w:tc>
          <w:tcPr>
            <w:tcW w:w="4693" w:type="dxa"/>
            <w:tcBorders>
              <w:top w:val="single" w:sz="4" w:space="0" w:color="000000"/>
              <w:left w:val="single" w:sz="4" w:space="0" w:color="000000"/>
              <w:bottom w:val="single" w:sz="4" w:space="0" w:color="000000"/>
              <w:right w:val="single" w:sz="4" w:space="0" w:color="000000"/>
            </w:tcBorders>
            <w:shd w:val="clear" w:color="auto" w:fill="auto"/>
          </w:tcPr>
          <w:p w:rsidR="0035677A" w:rsidRPr="00287912" w:rsidRDefault="0035677A" w:rsidP="00362B2E">
            <w:r w:rsidRPr="00287912">
              <w:t>физическая культура</w:t>
            </w:r>
          </w:p>
        </w:tc>
      </w:tr>
      <w:tr w:rsidR="0035677A" w:rsidRPr="00287912" w:rsidTr="00362B2E">
        <w:tc>
          <w:tcPr>
            <w:tcW w:w="4672" w:type="dxa"/>
            <w:tcBorders>
              <w:top w:val="single" w:sz="4" w:space="0" w:color="000000"/>
              <w:left w:val="single" w:sz="4" w:space="0" w:color="000000"/>
              <w:bottom w:val="single" w:sz="4" w:space="0" w:color="000000"/>
            </w:tcBorders>
            <w:shd w:val="clear" w:color="auto" w:fill="auto"/>
          </w:tcPr>
          <w:p w:rsidR="0035677A" w:rsidRPr="00287912" w:rsidRDefault="0035677A" w:rsidP="00362B2E">
            <w:pPr>
              <w:pStyle w:val="Default"/>
              <w:rPr>
                <w:b/>
                <w:bCs/>
              </w:rPr>
            </w:pPr>
            <w:r w:rsidRPr="00287912">
              <w:rPr>
                <w:b/>
                <w:bCs/>
              </w:rPr>
              <w:t xml:space="preserve">Направленность деятельности </w:t>
            </w:r>
          </w:p>
          <w:p w:rsidR="0035677A" w:rsidRPr="00287912" w:rsidRDefault="0035677A" w:rsidP="00362B2E">
            <w:pPr>
              <w:pStyle w:val="Default"/>
              <w:rPr>
                <w:b/>
                <w:bCs/>
              </w:rPr>
            </w:pPr>
          </w:p>
          <w:p w:rsidR="0035677A" w:rsidRPr="00287912" w:rsidRDefault="0035677A" w:rsidP="00362B2E">
            <w:pPr>
              <w:pStyle w:val="Default"/>
              <w:rPr>
                <w:b/>
                <w:bCs/>
              </w:rPr>
            </w:pPr>
          </w:p>
          <w:p w:rsidR="0035677A" w:rsidRPr="00287912" w:rsidRDefault="0035677A" w:rsidP="00362B2E">
            <w:pPr>
              <w:pStyle w:val="Default"/>
            </w:pPr>
          </w:p>
        </w:tc>
        <w:tc>
          <w:tcPr>
            <w:tcW w:w="4693" w:type="dxa"/>
            <w:tcBorders>
              <w:top w:val="single" w:sz="4" w:space="0" w:color="000000"/>
              <w:left w:val="single" w:sz="4" w:space="0" w:color="000000"/>
              <w:bottom w:val="single" w:sz="4" w:space="0" w:color="000000"/>
              <w:right w:val="single" w:sz="4" w:space="0" w:color="000000"/>
            </w:tcBorders>
            <w:shd w:val="clear" w:color="auto" w:fill="auto"/>
          </w:tcPr>
          <w:p w:rsidR="0035677A" w:rsidRPr="00287912" w:rsidRDefault="0035677A" w:rsidP="00362B2E">
            <w:r w:rsidRPr="00287912">
              <w:t>физкультурно-спортивная</w:t>
            </w:r>
          </w:p>
        </w:tc>
      </w:tr>
      <w:tr w:rsidR="0035677A" w:rsidRPr="00287912" w:rsidTr="00362B2E">
        <w:trPr>
          <w:trHeight w:val="654"/>
        </w:trPr>
        <w:tc>
          <w:tcPr>
            <w:tcW w:w="4672" w:type="dxa"/>
            <w:tcBorders>
              <w:top w:val="single" w:sz="4" w:space="0" w:color="000000"/>
              <w:left w:val="single" w:sz="4" w:space="0" w:color="000000"/>
              <w:bottom w:val="single" w:sz="4" w:space="0" w:color="000000"/>
            </w:tcBorders>
            <w:shd w:val="clear" w:color="auto" w:fill="auto"/>
          </w:tcPr>
          <w:p w:rsidR="0035677A" w:rsidRPr="00287912" w:rsidRDefault="0035677A" w:rsidP="00362B2E">
            <w:pPr>
              <w:pStyle w:val="Default"/>
              <w:rPr>
                <w:b/>
                <w:bCs/>
              </w:rPr>
            </w:pPr>
            <w:r w:rsidRPr="00287912">
              <w:rPr>
                <w:b/>
                <w:bCs/>
              </w:rPr>
              <w:t xml:space="preserve">Способ освоения содержания </w:t>
            </w:r>
          </w:p>
          <w:p w:rsidR="0035677A" w:rsidRPr="00287912" w:rsidRDefault="0035677A" w:rsidP="00362B2E">
            <w:pPr>
              <w:pStyle w:val="Default"/>
              <w:rPr>
                <w:b/>
                <w:bCs/>
              </w:rPr>
            </w:pPr>
            <w:r w:rsidRPr="00287912">
              <w:rPr>
                <w:b/>
                <w:bCs/>
              </w:rPr>
              <w:t xml:space="preserve">образования </w:t>
            </w:r>
          </w:p>
          <w:p w:rsidR="0035677A" w:rsidRPr="00287912" w:rsidRDefault="0035677A" w:rsidP="00362B2E">
            <w:pPr>
              <w:pStyle w:val="Default"/>
              <w:rPr>
                <w:b/>
                <w:bCs/>
              </w:rPr>
            </w:pPr>
          </w:p>
          <w:p w:rsidR="0035677A" w:rsidRPr="00287912" w:rsidRDefault="0035677A" w:rsidP="00362B2E">
            <w:pPr>
              <w:pStyle w:val="Default"/>
            </w:pPr>
          </w:p>
        </w:tc>
        <w:tc>
          <w:tcPr>
            <w:tcW w:w="4693" w:type="dxa"/>
            <w:tcBorders>
              <w:top w:val="single" w:sz="4" w:space="0" w:color="000000"/>
              <w:left w:val="single" w:sz="4" w:space="0" w:color="000000"/>
              <w:bottom w:val="single" w:sz="4" w:space="0" w:color="000000"/>
              <w:right w:val="single" w:sz="4" w:space="0" w:color="000000"/>
            </w:tcBorders>
            <w:shd w:val="clear" w:color="auto" w:fill="auto"/>
          </w:tcPr>
          <w:p w:rsidR="0035677A" w:rsidRPr="00287912" w:rsidRDefault="0035677A" w:rsidP="00362B2E">
            <w:r w:rsidRPr="00287912">
              <w:t>репродуктивный</w:t>
            </w:r>
          </w:p>
        </w:tc>
      </w:tr>
      <w:tr w:rsidR="0035677A" w:rsidRPr="00287912" w:rsidTr="00362B2E">
        <w:trPr>
          <w:trHeight w:val="654"/>
        </w:trPr>
        <w:tc>
          <w:tcPr>
            <w:tcW w:w="4672" w:type="dxa"/>
            <w:tcBorders>
              <w:top w:val="single" w:sz="4" w:space="0" w:color="000000"/>
              <w:left w:val="single" w:sz="4" w:space="0" w:color="000000"/>
              <w:bottom w:val="single" w:sz="4" w:space="0" w:color="000000"/>
            </w:tcBorders>
            <w:shd w:val="clear" w:color="auto" w:fill="auto"/>
          </w:tcPr>
          <w:p w:rsidR="0035677A" w:rsidRPr="00287912" w:rsidRDefault="0035677A" w:rsidP="00362B2E">
            <w:pPr>
              <w:pStyle w:val="Default"/>
              <w:rPr>
                <w:b/>
                <w:bCs/>
              </w:rPr>
            </w:pPr>
            <w:r w:rsidRPr="00287912">
              <w:rPr>
                <w:b/>
                <w:bCs/>
              </w:rPr>
              <w:t xml:space="preserve">Уровень освоения содержания </w:t>
            </w:r>
          </w:p>
          <w:p w:rsidR="0035677A" w:rsidRPr="00287912" w:rsidRDefault="0035677A" w:rsidP="00362B2E">
            <w:pPr>
              <w:pStyle w:val="Default"/>
              <w:rPr>
                <w:b/>
                <w:bCs/>
              </w:rPr>
            </w:pPr>
            <w:r w:rsidRPr="00287912">
              <w:rPr>
                <w:b/>
                <w:bCs/>
              </w:rPr>
              <w:t xml:space="preserve">образования </w:t>
            </w:r>
          </w:p>
          <w:p w:rsidR="0035677A" w:rsidRPr="00287912" w:rsidRDefault="0035677A" w:rsidP="00362B2E">
            <w:pPr>
              <w:pStyle w:val="Default"/>
              <w:rPr>
                <w:b/>
                <w:bCs/>
              </w:rPr>
            </w:pPr>
          </w:p>
          <w:p w:rsidR="0035677A" w:rsidRPr="00287912" w:rsidRDefault="0035677A" w:rsidP="00362B2E">
            <w:pPr>
              <w:pStyle w:val="Default"/>
            </w:pPr>
          </w:p>
        </w:tc>
        <w:tc>
          <w:tcPr>
            <w:tcW w:w="4693" w:type="dxa"/>
            <w:tcBorders>
              <w:top w:val="single" w:sz="4" w:space="0" w:color="000000"/>
              <w:left w:val="single" w:sz="4" w:space="0" w:color="000000"/>
              <w:bottom w:val="single" w:sz="4" w:space="0" w:color="000000"/>
              <w:right w:val="single" w:sz="4" w:space="0" w:color="000000"/>
            </w:tcBorders>
            <w:shd w:val="clear" w:color="auto" w:fill="auto"/>
          </w:tcPr>
          <w:p w:rsidR="0035677A" w:rsidRPr="00287912" w:rsidRDefault="0035677A" w:rsidP="00362B2E">
            <w:r w:rsidRPr="00287912">
              <w:t>базовый</w:t>
            </w:r>
          </w:p>
        </w:tc>
      </w:tr>
      <w:tr w:rsidR="0035677A" w:rsidRPr="00287912" w:rsidTr="00362B2E">
        <w:trPr>
          <w:trHeight w:val="654"/>
        </w:trPr>
        <w:tc>
          <w:tcPr>
            <w:tcW w:w="4672" w:type="dxa"/>
            <w:tcBorders>
              <w:top w:val="single" w:sz="4" w:space="0" w:color="000000"/>
              <w:left w:val="single" w:sz="4" w:space="0" w:color="000000"/>
              <w:bottom w:val="single" w:sz="4" w:space="0" w:color="000000"/>
            </w:tcBorders>
            <w:shd w:val="clear" w:color="auto" w:fill="auto"/>
          </w:tcPr>
          <w:p w:rsidR="0035677A" w:rsidRPr="00287912" w:rsidRDefault="0035677A" w:rsidP="00362B2E">
            <w:pPr>
              <w:pStyle w:val="Default"/>
              <w:rPr>
                <w:b/>
                <w:bCs/>
              </w:rPr>
            </w:pPr>
            <w:r w:rsidRPr="00287912">
              <w:rPr>
                <w:b/>
                <w:bCs/>
              </w:rPr>
              <w:t>Уровень реализации программы</w:t>
            </w:r>
          </w:p>
          <w:p w:rsidR="0035677A" w:rsidRPr="00287912" w:rsidRDefault="0035677A" w:rsidP="00362B2E">
            <w:pPr>
              <w:pStyle w:val="Default"/>
              <w:rPr>
                <w:b/>
                <w:bCs/>
              </w:rPr>
            </w:pPr>
          </w:p>
          <w:p w:rsidR="0035677A" w:rsidRPr="00287912" w:rsidRDefault="0035677A" w:rsidP="00362B2E">
            <w:pPr>
              <w:pStyle w:val="Default"/>
              <w:rPr>
                <w:b/>
                <w:bCs/>
              </w:rPr>
            </w:pPr>
          </w:p>
          <w:p w:rsidR="0035677A" w:rsidRPr="00287912" w:rsidRDefault="0035677A" w:rsidP="00362B2E">
            <w:pPr>
              <w:pStyle w:val="Default"/>
            </w:pPr>
          </w:p>
        </w:tc>
        <w:tc>
          <w:tcPr>
            <w:tcW w:w="4693" w:type="dxa"/>
            <w:tcBorders>
              <w:top w:val="single" w:sz="4" w:space="0" w:color="000000"/>
              <w:left w:val="single" w:sz="4" w:space="0" w:color="000000"/>
              <w:bottom w:val="single" w:sz="4" w:space="0" w:color="000000"/>
              <w:right w:val="single" w:sz="4" w:space="0" w:color="000000"/>
            </w:tcBorders>
            <w:shd w:val="clear" w:color="auto" w:fill="auto"/>
          </w:tcPr>
          <w:p w:rsidR="0035677A" w:rsidRPr="00287912" w:rsidRDefault="0035677A" w:rsidP="00362B2E">
            <w:r w:rsidRPr="00287912">
              <w:t>дополнительное образование</w:t>
            </w:r>
          </w:p>
        </w:tc>
      </w:tr>
      <w:tr w:rsidR="0035677A" w:rsidRPr="00287912" w:rsidTr="00362B2E">
        <w:trPr>
          <w:trHeight w:val="654"/>
        </w:trPr>
        <w:tc>
          <w:tcPr>
            <w:tcW w:w="4672" w:type="dxa"/>
            <w:tcBorders>
              <w:top w:val="single" w:sz="4" w:space="0" w:color="000000"/>
              <w:left w:val="single" w:sz="4" w:space="0" w:color="000000"/>
              <w:bottom w:val="single" w:sz="4" w:space="0" w:color="000000"/>
            </w:tcBorders>
            <w:shd w:val="clear" w:color="auto" w:fill="auto"/>
          </w:tcPr>
          <w:p w:rsidR="0035677A" w:rsidRPr="00287912" w:rsidRDefault="0035677A" w:rsidP="00362B2E">
            <w:pPr>
              <w:pStyle w:val="Default"/>
              <w:rPr>
                <w:b/>
                <w:bCs/>
              </w:rPr>
            </w:pPr>
            <w:r w:rsidRPr="00287912">
              <w:rPr>
                <w:b/>
                <w:bCs/>
              </w:rPr>
              <w:t>Форма реализации программы</w:t>
            </w:r>
          </w:p>
          <w:p w:rsidR="0035677A" w:rsidRPr="00287912" w:rsidRDefault="0035677A" w:rsidP="00362B2E">
            <w:pPr>
              <w:pStyle w:val="Default"/>
              <w:rPr>
                <w:b/>
                <w:bCs/>
              </w:rPr>
            </w:pPr>
          </w:p>
          <w:p w:rsidR="0035677A" w:rsidRPr="00287912" w:rsidRDefault="0035677A" w:rsidP="00362B2E">
            <w:pPr>
              <w:pStyle w:val="Default"/>
              <w:rPr>
                <w:b/>
                <w:bCs/>
              </w:rPr>
            </w:pPr>
          </w:p>
          <w:p w:rsidR="0035677A" w:rsidRPr="00287912" w:rsidRDefault="0035677A" w:rsidP="00362B2E">
            <w:pPr>
              <w:pStyle w:val="Default"/>
            </w:pPr>
          </w:p>
        </w:tc>
        <w:tc>
          <w:tcPr>
            <w:tcW w:w="4693" w:type="dxa"/>
            <w:tcBorders>
              <w:top w:val="single" w:sz="4" w:space="0" w:color="000000"/>
              <w:left w:val="single" w:sz="4" w:space="0" w:color="000000"/>
              <w:bottom w:val="single" w:sz="4" w:space="0" w:color="000000"/>
              <w:right w:val="single" w:sz="4" w:space="0" w:color="000000"/>
            </w:tcBorders>
            <w:shd w:val="clear" w:color="auto" w:fill="auto"/>
          </w:tcPr>
          <w:p w:rsidR="0035677A" w:rsidRPr="00287912" w:rsidRDefault="0035677A" w:rsidP="00362B2E">
            <w:r w:rsidRPr="00287912">
              <w:t>групповая</w:t>
            </w:r>
          </w:p>
        </w:tc>
      </w:tr>
      <w:tr w:rsidR="0035677A" w:rsidRPr="00287912" w:rsidTr="00362B2E">
        <w:trPr>
          <w:trHeight w:val="654"/>
        </w:trPr>
        <w:tc>
          <w:tcPr>
            <w:tcW w:w="4672" w:type="dxa"/>
            <w:tcBorders>
              <w:top w:val="single" w:sz="4" w:space="0" w:color="000000"/>
              <w:left w:val="single" w:sz="4" w:space="0" w:color="000000"/>
              <w:bottom w:val="single" w:sz="4" w:space="0" w:color="000000"/>
            </w:tcBorders>
            <w:shd w:val="clear" w:color="auto" w:fill="auto"/>
          </w:tcPr>
          <w:p w:rsidR="0035677A" w:rsidRPr="00287912" w:rsidRDefault="0035677A" w:rsidP="00362B2E">
            <w:pPr>
              <w:pStyle w:val="Default"/>
              <w:rPr>
                <w:b/>
                <w:bCs/>
              </w:rPr>
            </w:pPr>
            <w:r w:rsidRPr="00287912">
              <w:rPr>
                <w:b/>
                <w:bCs/>
              </w:rPr>
              <w:t>Продолжительность реализации программы</w:t>
            </w:r>
          </w:p>
          <w:p w:rsidR="0035677A" w:rsidRPr="00287912" w:rsidRDefault="0035677A" w:rsidP="00362B2E">
            <w:pPr>
              <w:pStyle w:val="Default"/>
              <w:rPr>
                <w:b/>
                <w:bCs/>
              </w:rPr>
            </w:pPr>
          </w:p>
          <w:p w:rsidR="0035677A" w:rsidRPr="00287912" w:rsidRDefault="0035677A" w:rsidP="00362B2E">
            <w:pPr>
              <w:pStyle w:val="Default"/>
            </w:pPr>
          </w:p>
        </w:tc>
        <w:tc>
          <w:tcPr>
            <w:tcW w:w="4693" w:type="dxa"/>
            <w:tcBorders>
              <w:top w:val="single" w:sz="4" w:space="0" w:color="000000"/>
              <w:left w:val="single" w:sz="4" w:space="0" w:color="000000"/>
              <w:bottom w:val="single" w:sz="4" w:space="0" w:color="000000"/>
              <w:right w:val="single" w:sz="4" w:space="0" w:color="000000"/>
            </w:tcBorders>
            <w:shd w:val="clear" w:color="auto" w:fill="auto"/>
          </w:tcPr>
          <w:p w:rsidR="0035677A" w:rsidRPr="00287912" w:rsidRDefault="0035677A" w:rsidP="00362B2E">
            <w:r w:rsidRPr="00287912">
              <w:t>3 года</w:t>
            </w:r>
          </w:p>
        </w:tc>
      </w:tr>
    </w:tbl>
    <w:p w:rsidR="0035677A" w:rsidRPr="00287912" w:rsidRDefault="0035677A">
      <w:pPr>
        <w:pStyle w:val="a1"/>
        <w:widowControl/>
        <w:pBdr>
          <w:top w:val="none" w:sz="0" w:space="0" w:color="000000"/>
          <w:left w:val="none" w:sz="0" w:space="0" w:color="000000"/>
          <w:bottom w:val="none" w:sz="0" w:space="0" w:color="000000"/>
          <w:right w:val="none" w:sz="0" w:space="0" w:color="000000"/>
        </w:pBdr>
        <w:shd w:val="clear" w:color="auto" w:fill="FFFFFF"/>
        <w:spacing w:after="0" w:line="285" w:lineRule="atLeast"/>
        <w:rPr>
          <w:lang w:val="ru-RU"/>
        </w:rPr>
      </w:pPr>
    </w:p>
    <w:p w:rsidR="0035677A" w:rsidRDefault="0035677A">
      <w:pPr>
        <w:pStyle w:val="a1"/>
        <w:widowControl/>
        <w:pBdr>
          <w:top w:val="none" w:sz="0" w:space="0" w:color="000000"/>
          <w:left w:val="none" w:sz="0" w:space="0" w:color="000000"/>
          <w:bottom w:val="none" w:sz="0" w:space="0" w:color="000000"/>
          <w:right w:val="none" w:sz="0" w:space="0" w:color="000000"/>
        </w:pBdr>
        <w:shd w:val="clear" w:color="auto" w:fill="FFFFFF"/>
        <w:spacing w:after="0" w:line="285" w:lineRule="atLeast"/>
        <w:rPr>
          <w:lang w:val="ru-RU"/>
        </w:rPr>
      </w:pPr>
    </w:p>
    <w:p w:rsidR="00276D60" w:rsidRDefault="00276D60">
      <w:pPr>
        <w:pStyle w:val="a1"/>
        <w:widowControl/>
        <w:pBdr>
          <w:top w:val="none" w:sz="0" w:space="0" w:color="000000"/>
          <w:left w:val="none" w:sz="0" w:space="0" w:color="000000"/>
          <w:bottom w:val="none" w:sz="0" w:space="0" w:color="000000"/>
          <w:right w:val="none" w:sz="0" w:space="0" w:color="000000"/>
        </w:pBdr>
        <w:shd w:val="clear" w:color="auto" w:fill="FFFFFF"/>
        <w:spacing w:after="0" w:line="285" w:lineRule="atLeast"/>
        <w:rPr>
          <w:lang w:val="ru-RU"/>
        </w:rPr>
      </w:pPr>
    </w:p>
    <w:p w:rsidR="00276D60" w:rsidRDefault="00276D60">
      <w:pPr>
        <w:pStyle w:val="a1"/>
        <w:widowControl/>
        <w:pBdr>
          <w:top w:val="none" w:sz="0" w:space="0" w:color="000000"/>
          <w:left w:val="none" w:sz="0" w:space="0" w:color="000000"/>
          <w:bottom w:val="none" w:sz="0" w:space="0" w:color="000000"/>
          <w:right w:val="none" w:sz="0" w:space="0" w:color="000000"/>
        </w:pBdr>
        <w:shd w:val="clear" w:color="auto" w:fill="FFFFFF"/>
        <w:spacing w:after="0" w:line="285" w:lineRule="atLeast"/>
        <w:rPr>
          <w:lang w:val="ru-RU"/>
        </w:rPr>
      </w:pPr>
    </w:p>
    <w:p w:rsidR="00276D60" w:rsidRDefault="00276D60">
      <w:pPr>
        <w:pStyle w:val="a1"/>
        <w:widowControl/>
        <w:pBdr>
          <w:top w:val="none" w:sz="0" w:space="0" w:color="000000"/>
          <w:left w:val="none" w:sz="0" w:space="0" w:color="000000"/>
          <w:bottom w:val="none" w:sz="0" w:space="0" w:color="000000"/>
          <w:right w:val="none" w:sz="0" w:space="0" w:color="000000"/>
        </w:pBdr>
        <w:shd w:val="clear" w:color="auto" w:fill="FFFFFF"/>
        <w:spacing w:after="0" w:line="285" w:lineRule="atLeast"/>
        <w:rPr>
          <w:lang w:val="ru-RU"/>
        </w:rPr>
      </w:pPr>
    </w:p>
    <w:p w:rsidR="00276D60" w:rsidRDefault="00276D60">
      <w:pPr>
        <w:pStyle w:val="a1"/>
        <w:widowControl/>
        <w:pBdr>
          <w:top w:val="none" w:sz="0" w:space="0" w:color="000000"/>
          <w:left w:val="none" w:sz="0" w:space="0" w:color="000000"/>
          <w:bottom w:val="none" w:sz="0" w:space="0" w:color="000000"/>
          <w:right w:val="none" w:sz="0" w:space="0" w:color="000000"/>
        </w:pBdr>
        <w:shd w:val="clear" w:color="auto" w:fill="FFFFFF"/>
        <w:spacing w:after="0" w:line="285" w:lineRule="atLeast"/>
        <w:rPr>
          <w:lang w:val="ru-RU"/>
        </w:rPr>
      </w:pPr>
    </w:p>
    <w:p w:rsidR="00276D60" w:rsidRDefault="00276D60">
      <w:pPr>
        <w:pStyle w:val="a1"/>
        <w:widowControl/>
        <w:pBdr>
          <w:top w:val="none" w:sz="0" w:space="0" w:color="000000"/>
          <w:left w:val="none" w:sz="0" w:space="0" w:color="000000"/>
          <w:bottom w:val="none" w:sz="0" w:space="0" w:color="000000"/>
          <w:right w:val="none" w:sz="0" w:space="0" w:color="000000"/>
        </w:pBdr>
        <w:shd w:val="clear" w:color="auto" w:fill="FFFFFF"/>
        <w:spacing w:after="0" w:line="285" w:lineRule="atLeast"/>
        <w:rPr>
          <w:lang w:val="ru-RU"/>
        </w:rPr>
      </w:pPr>
    </w:p>
    <w:p w:rsidR="00276D60" w:rsidRPr="00287912" w:rsidRDefault="00276D60">
      <w:pPr>
        <w:pStyle w:val="a1"/>
        <w:widowControl/>
        <w:pBdr>
          <w:top w:val="none" w:sz="0" w:space="0" w:color="000000"/>
          <w:left w:val="none" w:sz="0" w:space="0" w:color="000000"/>
          <w:bottom w:val="none" w:sz="0" w:space="0" w:color="000000"/>
          <w:right w:val="none" w:sz="0" w:space="0" w:color="000000"/>
        </w:pBdr>
        <w:shd w:val="clear" w:color="auto" w:fill="FFFFFF"/>
        <w:spacing w:after="0" w:line="285" w:lineRule="atLeast"/>
        <w:rPr>
          <w:lang w:val="ru-RU"/>
        </w:rPr>
      </w:pPr>
    </w:p>
    <w:p w:rsidR="00BD0B3D" w:rsidRPr="00287912" w:rsidRDefault="004E1FCA">
      <w:pPr>
        <w:pStyle w:val="a1"/>
        <w:widowControl/>
        <w:pBdr>
          <w:top w:val="none" w:sz="0" w:space="0" w:color="000000"/>
          <w:left w:val="none" w:sz="0" w:space="0" w:color="000000"/>
          <w:bottom w:val="none" w:sz="0" w:space="0" w:color="000000"/>
          <w:right w:val="none" w:sz="0" w:space="0" w:color="000000"/>
        </w:pBdr>
        <w:shd w:val="clear" w:color="auto" w:fill="FFFFFF"/>
        <w:spacing w:after="0" w:line="285" w:lineRule="atLeast"/>
        <w:jc w:val="center"/>
        <w:rPr>
          <w:color w:val="000000"/>
        </w:rPr>
      </w:pPr>
      <w:r w:rsidRPr="00287912">
        <w:rPr>
          <w:b/>
          <w:color w:val="000000"/>
          <w:lang w:val="ru-RU"/>
        </w:rPr>
        <w:lastRenderedPageBreak/>
        <w:t xml:space="preserve">1. </w:t>
      </w:r>
      <w:r w:rsidR="00BD0B3D" w:rsidRPr="00287912">
        <w:rPr>
          <w:b/>
          <w:color w:val="000000"/>
        </w:rPr>
        <w:t>Пояснительная записка</w:t>
      </w:r>
    </w:p>
    <w:p w:rsidR="00BD0B3D" w:rsidRPr="00287912" w:rsidRDefault="0035677A">
      <w:pPr>
        <w:pStyle w:val="a1"/>
        <w:widowControl/>
        <w:pBdr>
          <w:top w:val="none" w:sz="0" w:space="0" w:color="000000"/>
          <w:left w:val="none" w:sz="0" w:space="0" w:color="000000"/>
          <w:bottom w:val="none" w:sz="0" w:space="0" w:color="000000"/>
          <w:right w:val="none" w:sz="0" w:space="0" w:color="000000"/>
        </w:pBdr>
        <w:shd w:val="clear" w:color="auto" w:fill="FFFFFF"/>
        <w:spacing w:after="0" w:line="285" w:lineRule="atLeast"/>
        <w:jc w:val="both"/>
        <w:rPr>
          <w:color w:val="000000"/>
        </w:rPr>
      </w:pPr>
      <w:r w:rsidRPr="00287912">
        <w:rPr>
          <w:color w:val="000000"/>
          <w:lang w:val="ru-RU"/>
        </w:rPr>
        <w:t xml:space="preserve">         </w:t>
      </w:r>
      <w:r w:rsidR="00BD0B3D" w:rsidRPr="00287912">
        <w:rPr>
          <w:color w:val="000000"/>
        </w:rPr>
        <w:t>ФГОС начального общего образования утверждён и введён в действие с 1 января 2010 года приказом Минобрнауки России от 6 октября 2009 года №373 (зарегистрирован Минюстом России 22 декабря 2009 года №15785). По факту обязательное его введение началось с 1 сентября 2011 года.</w:t>
      </w:r>
    </w:p>
    <w:p w:rsidR="00BD0B3D" w:rsidRPr="00287912" w:rsidRDefault="0035677A">
      <w:pPr>
        <w:pStyle w:val="a1"/>
        <w:widowControl/>
        <w:pBdr>
          <w:top w:val="none" w:sz="0" w:space="0" w:color="000000"/>
          <w:left w:val="none" w:sz="0" w:space="0" w:color="000000"/>
          <w:bottom w:val="none" w:sz="0" w:space="0" w:color="000000"/>
          <w:right w:val="none" w:sz="0" w:space="0" w:color="000000"/>
        </w:pBdr>
        <w:shd w:val="clear" w:color="auto" w:fill="FFFFFF"/>
        <w:spacing w:after="0"/>
        <w:jc w:val="both"/>
        <w:rPr>
          <w:color w:val="000000"/>
        </w:rPr>
      </w:pPr>
      <w:r w:rsidRPr="00287912">
        <w:rPr>
          <w:color w:val="000000"/>
          <w:lang w:val="ru-RU"/>
        </w:rPr>
        <w:t xml:space="preserve">         </w:t>
      </w:r>
      <w:r w:rsidR="00BD0B3D" w:rsidRPr="00287912">
        <w:rPr>
          <w:color w:val="000000"/>
        </w:rPr>
        <w:t>В эпоху компьютеров и информационных технологий, особенно большое значение приобретает способность быстро и разумно разбираться в огромном объеме информации, умение анализировать её и делать логические выводы. Очень большую роль в формировании логического и системного мышления играют шахматы. Занятия шахматами способствуют повышению уровня интеллектуального развития детей, умения концентрировать внимание на решение задач в условиях ограниченного времени, анализировать возникающие ситуации и делать выводы, воспитывает целеустремлённость, терпение и характер.</w:t>
      </w:r>
    </w:p>
    <w:p w:rsidR="00BD0B3D" w:rsidRPr="00287912" w:rsidRDefault="0035677A">
      <w:pPr>
        <w:pStyle w:val="a1"/>
        <w:widowControl/>
        <w:pBdr>
          <w:top w:val="none" w:sz="0" w:space="0" w:color="000000"/>
          <w:left w:val="none" w:sz="0" w:space="0" w:color="000000"/>
          <w:bottom w:val="none" w:sz="0" w:space="0" w:color="000000"/>
          <w:right w:val="none" w:sz="0" w:space="0" w:color="000000"/>
        </w:pBdr>
        <w:shd w:val="clear" w:color="auto" w:fill="FFFFFF"/>
        <w:spacing w:after="0"/>
        <w:jc w:val="both"/>
        <w:rPr>
          <w:color w:val="000000"/>
        </w:rPr>
      </w:pPr>
      <w:r w:rsidRPr="00287912">
        <w:rPr>
          <w:color w:val="000000"/>
          <w:lang w:val="ru-RU"/>
        </w:rPr>
        <w:t xml:space="preserve">         </w:t>
      </w:r>
      <w:r w:rsidR="00BD0B3D" w:rsidRPr="00287912">
        <w:rPr>
          <w:color w:val="000000"/>
        </w:rPr>
        <w:t>Шахматы как специфический вид человеческой деятельности получают всё большее признание в России и во всём мире. Шахматы сближают людей всех возрастов и профессий в любой части Земли.</w:t>
      </w:r>
    </w:p>
    <w:p w:rsidR="00BD0B3D" w:rsidRPr="00287912" w:rsidRDefault="0035677A">
      <w:pPr>
        <w:pStyle w:val="a1"/>
        <w:widowControl/>
        <w:pBdr>
          <w:top w:val="none" w:sz="0" w:space="0" w:color="000000"/>
          <w:left w:val="none" w:sz="0" w:space="0" w:color="000000"/>
          <w:bottom w:val="none" w:sz="0" w:space="0" w:color="000000"/>
          <w:right w:val="none" w:sz="0" w:space="0" w:color="000000"/>
        </w:pBdr>
        <w:shd w:val="clear" w:color="auto" w:fill="FFFFFF"/>
        <w:spacing w:after="0"/>
        <w:jc w:val="both"/>
        <w:rPr>
          <w:color w:val="000000"/>
        </w:rPr>
      </w:pPr>
      <w:r w:rsidRPr="00287912">
        <w:rPr>
          <w:color w:val="000000"/>
          <w:lang w:val="ru-RU"/>
        </w:rPr>
        <w:t xml:space="preserve">         </w:t>
      </w:r>
      <w:r w:rsidR="00BD0B3D" w:rsidRPr="00287912">
        <w:rPr>
          <w:color w:val="000000"/>
        </w:rPr>
        <w:t>О социальной значимости шахмат, их возрастающей популярности в мире можно судить по таким весомым аргументам, как создание международных организаций, занимающихся популяризацией и пропагандой шахмат, проведение всемирных шахматных олимпиад и многочисленных международных соревнований, выпуском разнообразной шахматной литературы.</w:t>
      </w:r>
    </w:p>
    <w:p w:rsidR="00BD0B3D" w:rsidRPr="00287912" w:rsidRDefault="0035677A">
      <w:pPr>
        <w:pStyle w:val="a1"/>
        <w:widowControl/>
        <w:pBdr>
          <w:top w:val="none" w:sz="0" w:space="0" w:color="000000"/>
          <w:left w:val="none" w:sz="0" w:space="0" w:color="000000"/>
          <w:bottom w:val="none" w:sz="0" w:space="0" w:color="000000"/>
          <w:right w:val="none" w:sz="0" w:space="0" w:color="000000"/>
        </w:pBdr>
        <w:shd w:val="clear" w:color="auto" w:fill="FFFFFF"/>
        <w:spacing w:after="0"/>
        <w:jc w:val="both"/>
        <w:rPr>
          <w:b/>
          <w:color w:val="000000"/>
        </w:rPr>
      </w:pPr>
      <w:r w:rsidRPr="00287912">
        <w:rPr>
          <w:color w:val="000000"/>
          <w:lang w:val="ru-RU"/>
        </w:rPr>
        <w:t xml:space="preserve">           </w:t>
      </w:r>
      <w:r w:rsidR="00BD0B3D" w:rsidRPr="00287912">
        <w:rPr>
          <w:color w:val="000000"/>
        </w:rPr>
        <w:t>Шахматы - наглядная соревновательная форма двух личностей. Шахматы нам нужны как способ самовыражения творческой активности человека. Планировать успех можно только при постоянном совершенствовании шахматиста. При этом творческий подход тренера является необходимым условием преподавания шахмат. Успех в работе во многом зависит от личности преподавателя, от его опыта и умения вести занятия с различными по возрасту юными шахматистами, от индивидуального подхода к каждому ученику.</w:t>
      </w:r>
    </w:p>
    <w:p w:rsidR="00BD0B3D" w:rsidRPr="00287912" w:rsidRDefault="0035677A">
      <w:pPr>
        <w:pStyle w:val="a1"/>
        <w:widowControl/>
        <w:pBdr>
          <w:top w:val="none" w:sz="0" w:space="0" w:color="000000"/>
          <w:left w:val="none" w:sz="0" w:space="0" w:color="000000"/>
          <w:bottom w:val="none" w:sz="0" w:space="0" w:color="000000"/>
          <w:right w:val="none" w:sz="0" w:space="0" w:color="000000"/>
        </w:pBdr>
        <w:shd w:val="clear" w:color="auto" w:fill="FFFFFF"/>
        <w:spacing w:after="0"/>
        <w:jc w:val="both"/>
        <w:rPr>
          <w:b/>
          <w:color w:val="000000"/>
        </w:rPr>
      </w:pPr>
      <w:r w:rsidRPr="00287912">
        <w:rPr>
          <w:b/>
          <w:color w:val="000000"/>
          <w:lang w:val="ru-RU"/>
        </w:rPr>
        <w:t xml:space="preserve">           </w:t>
      </w:r>
      <w:r w:rsidR="00BD0B3D" w:rsidRPr="00287912">
        <w:rPr>
          <w:b/>
          <w:color w:val="000000"/>
        </w:rPr>
        <w:t xml:space="preserve">Актуальность </w:t>
      </w:r>
      <w:r w:rsidR="00BD0B3D" w:rsidRPr="00287912">
        <w:rPr>
          <w:color w:val="000000"/>
        </w:rPr>
        <w:t>программы продиктована требованиями времени. Так как формирование развитой личности – сложная задача, преподавание шахмат через структуру и содержание способно придать воспитанию и обучению активный целенаправленный характер. Система шахматных занятий в системе дополнительного образования, выявляя и развивая индивидуальные способности, формируя прогрессивную направленность личности, способствует общему развитию и воспитанию школьника.</w:t>
      </w:r>
    </w:p>
    <w:p w:rsidR="00BD0B3D" w:rsidRPr="00287912" w:rsidRDefault="0035677A">
      <w:pPr>
        <w:pStyle w:val="a1"/>
        <w:widowControl/>
        <w:pBdr>
          <w:top w:val="none" w:sz="0" w:space="0" w:color="000000"/>
          <w:left w:val="none" w:sz="0" w:space="0" w:color="000000"/>
          <w:bottom w:val="none" w:sz="0" w:space="0" w:color="000000"/>
          <w:right w:val="none" w:sz="0" w:space="0" w:color="000000"/>
        </w:pBdr>
        <w:shd w:val="clear" w:color="auto" w:fill="FFFFFF"/>
        <w:spacing w:after="0"/>
        <w:jc w:val="both"/>
        <w:rPr>
          <w:color w:val="000000"/>
        </w:rPr>
      </w:pPr>
      <w:r w:rsidRPr="00287912">
        <w:rPr>
          <w:b/>
          <w:color w:val="000000"/>
          <w:lang w:val="ru-RU"/>
        </w:rPr>
        <w:t xml:space="preserve">           </w:t>
      </w:r>
      <w:r w:rsidR="00BD0B3D" w:rsidRPr="00287912">
        <w:rPr>
          <w:b/>
          <w:color w:val="000000"/>
        </w:rPr>
        <w:t xml:space="preserve">Отличительной особенностью </w:t>
      </w:r>
      <w:r w:rsidR="00BD0B3D" w:rsidRPr="00287912">
        <w:rPr>
          <w:color w:val="000000"/>
        </w:rPr>
        <w:t>программы является ее индивидуальный подход к обучению ребенка. Индивидуальный подход заложен в программу. Он имеет два главных аспекта. Во-первых, воспитательное взаимодействие строится с каждым юным шахматистом с учётом личностных особенностей. Во-вторых, учитываются знания условий жизни каждого воспитанника, что важно в процессе обучения. Такой подход предполагает знание индивидуальности ребёнка, подростка с включением сюда природных, физических и психических свойств личности.</w:t>
      </w:r>
    </w:p>
    <w:p w:rsidR="00BD0B3D" w:rsidRPr="00287912" w:rsidRDefault="0035677A">
      <w:pPr>
        <w:pStyle w:val="a1"/>
        <w:widowControl/>
        <w:pBdr>
          <w:top w:val="none" w:sz="0" w:space="0" w:color="000000"/>
          <w:left w:val="none" w:sz="0" w:space="0" w:color="000000"/>
          <w:bottom w:val="none" w:sz="0" w:space="0" w:color="000000"/>
          <w:right w:val="none" w:sz="0" w:space="0" w:color="000000"/>
        </w:pBdr>
        <w:shd w:val="clear" w:color="auto" w:fill="FFFFFF"/>
        <w:spacing w:after="0"/>
        <w:jc w:val="both"/>
        <w:rPr>
          <w:color w:val="000000"/>
        </w:rPr>
      </w:pPr>
      <w:r w:rsidRPr="00287912">
        <w:rPr>
          <w:color w:val="000000"/>
          <w:lang w:val="ru-RU"/>
        </w:rPr>
        <w:t xml:space="preserve">            </w:t>
      </w:r>
      <w:r w:rsidR="00BD0B3D" w:rsidRPr="00287912">
        <w:rPr>
          <w:color w:val="000000"/>
        </w:rPr>
        <w:t>В данной программе предусмотрено, что в образовании развивается не только ученик, но и программа его самообучения. Она может составляться и корректироваться в ходе деятельности самого ученика, который оказывается субъектом, конструктором своего образования, полноправным источником и организатором своих знаний. Ученик с помощью педагога может выступать в роли организатора своего образования: формулирует цели, отбирает тематику, составляет план работы, отбирает средства и способы достижения результата, устанавливает систему контроля и оценки своей деятельности.</w:t>
      </w:r>
    </w:p>
    <w:p w:rsidR="00BD0B3D" w:rsidRPr="00287912" w:rsidRDefault="0035677A">
      <w:pPr>
        <w:pStyle w:val="a1"/>
        <w:widowControl/>
        <w:pBdr>
          <w:top w:val="none" w:sz="0" w:space="0" w:color="000000"/>
          <w:left w:val="none" w:sz="0" w:space="0" w:color="000000"/>
          <w:bottom w:val="none" w:sz="0" w:space="0" w:color="000000"/>
          <w:right w:val="none" w:sz="0" w:space="0" w:color="000000"/>
        </w:pBdr>
        <w:shd w:val="clear" w:color="auto" w:fill="FFFFFF"/>
        <w:spacing w:after="0"/>
        <w:jc w:val="both"/>
        <w:rPr>
          <w:b/>
          <w:color w:val="000000"/>
        </w:rPr>
      </w:pPr>
      <w:r w:rsidRPr="00287912">
        <w:rPr>
          <w:color w:val="000000"/>
          <w:lang w:val="ru-RU"/>
        </w:rPr>
        <w:t xml:space="preserve">            </w:t>
      </w:r>
      <w:r w:rsidR="00BD0B3D" w:rsidRPr="00287912">
        <w:rPr>
          <w:color w:val="000000"/>
        </w:rPr>
        <w:t xml:space="preserve">Программа интегрирована с ежегодным графиком </w:t>
      </w:r>
      <w:r w:rsidR="00BD0B3D" w:rsidRPr="00287912">
        <w:rPr>
          <w:color w:val="000000"/>
          <w:lang w:val="ru-RU"/>
        </w:rPr>
        <w:t xml:space="preserve">региональных, </w:t>
      </w:r>
      <w:r w:rsidR="00BD0B3D" w:rsidRPr="00287912">
        <w:rPr>
          <w:color w:val="000000"/>
        </w:rPr>
        <w:t xml:space="preserve">районных, школьных соревнований, что позволяет </w:t>
      </w:r>
      <w:r w:rsidR="00BD0B3D" w:rsidRPr="00287912">
        <w:rPr>
          <w:color w:val="000000"/>
          <w:lang w:val="ru-RU"/>
        </w:rPr>
        <w:t>обучающимся</w:t>
      </w:r>
      <w:r w:rsidR="00BD0B3D" w:rsidRPr="00287912">
        <w:rPr>
          <w:color w:val="000000"/>
        </w:rPr>
        <w:t xml:space="preserve"> в полной мере проявить полученные теоретические знания на практике, а также выявить недостатки в подготовке.</w:t>
      </w:r>
    </w:p>
    <w:p w:rsidR="00BD0B3D" w:rsidRPr="00287912" w:rsidRDefault="0035677A">
      <w:pPr>
        <w:pStyle w:val="a1"/>
        <w:widowControl/>
        <w:pBdr>
          <w:top w:val="none" w:sz="0" w:space="0" w:color="000000"/>
          <w:left w:val="none" w:sz="0" w:space="0" w:color="000000"/>
          <w:bottom w:val="none" w:sz="0" w:space="0" w:color="000000"/>
          <w:right w:val="none" w:sz="0" w:space="0" w:color="000000"/>
        </w:pBdr>
        <w:shd w:val="clear" w:color="auto" w:fill="FFFFFF"/>
        <w:spacing w:after="0"/>
        <w:jc w:val="both"/>
        <w:rPr>
          <w:b/>
          <w:color w:val="000000"/>
        </w:rPr>
      </w:pPr>
      <w:r w:rsidRPr="00287912">
        <w:rPr>
          <w:b/>
          <w:color w:val="000000"/>
          <w:lang w:val="ru-RU"/>
        </w:rPr>
        <w:t xml:space="preserve">            </w:t>
      </w:r>
      <w:r w:rsidR="00BD0B3D" w:rsidRPr="00287912">
        <w:rPr>
          <w:b/>
          <w:color w:val="000000"/>
        </w:rPr>
        <w:t xml:space="preserve">Новизна данной программы заключается </w:t>
      </w:r>
      <w:r w:rsidR="00BD0B3D" w:rsidRPr="00287912">
        <w:rPr>
          <w:color w:val="000000"/>
        </w:rPr>
        <w:t xml:space="preserve">в разработке и использовании на занятиях педагогом дидактического материала (карточки, шахматные этюды и задачи), компьютерных шахмат, активизирующих общие и индивидуальные логические особенности обучающихся; </w:t>
      </w:r>
      <w:r w:rsidR="00BD0B3D" w:rsidRPr="00287912">
        <w:rPr>
          <w:color w:val="000000"/>
        </w:rPr>
        <w:lastRenderedPageBreak/>
        <w:t>применении метода исследования (написание рефератов и докладов по истории шахмат)</w:t>
      </w:r>
      <w:r w:rsidR="001256CE" w:rsidRPr="00287912">
        <w:rPr>
          <w:color w:val="000000"/>
          <w:lang w:val="ru-RU"/>
        </w:rPr>
        <w:t>, а также включение в программу раздела «Русские шашки»</w:t>
      </w:r>
      <w:r w:rsidR="00BD0B3D" w:rsidRPr="00287912">
        <w:rPr>
          <w:color w:val="000000"/>
        </w:rPr>
        <w:t>.</w:t>
      </w:r>
    </w:p>
    <w:p w:rsidR="00BD0B3D" w:rsidRPr="00287912" w:rsidRDefault="0035677A">
      <w:pPr>
        <w:pStyle w:val="a1"/>
        <w:widowControl/>
        <w:pBdr>
          <w:top w:val="none" w:sz="0" w:space="0" w:color="000000"/>
          <w:left w:val="none" w:sz="0" w:space="0" w:color="000000"/>
          <w:bottom w:val="none" w:sz="0" w:space="0" w:color="000000"/>
          <w:right w:val="none" w:sz="0" w:space="0" w:color="000000"/>
        </w:pBdr>
        <w:shd w:val="clear" w:color="auto" w:fill="FFFFFF"/>
        <w:spacing w:after="0"/>
        <w:jc w:val="both"/>
        <w:rPr>
          <w:b/>
          <w:color w:val="000000"/>
        </w:rPr>
      </w:pPr>
      <w:r w:rsidRPr="00287912">
        <w:rPr>
          <w:b/>
          <w:color w:val="000000"/>
          <w:lang w:val="ru-RU"/>
        </w:rPr>
        <w:t xml:space="preserve">            </w:t>
      </w:r>
      <w:r w:rsidR="00BD0B3D" w:rsidRPr="00287912">
        <w:rPr>
          <w:b/>
          <w:color w:val="000000"/>
        </w:rPr>
        <w:t>Цель программы</w:t>
      </w:r>
      <w:r w:rsidR="00BD0B3D" w:rsidRPr="00287912">
        <w:rPr>
          <w:color w:val="000000"/>
        </w:rPr>
        <w:t>: создание условий для развития интеллектуально-творческой, одаренной личности через занятия шахматами.</w:t>
      </w:r>
    </w:p>
    <w:p w:rsidR="00BD0B3D" w:rsidRPr="00287912" w:rsidRDefault="0035677A">
      <w:pPr>
        <w:pStyle w:val="a1"/>
        <w:widowControl/>
        <w:pBdr>
          <w:top w:val="none" w:sz="0" w:space="0" w:color="000000"/>
          <w:left w:val="none" w:sz="0" w:space="0" w:color="000000"/>
          <w:bottom w:val="none" w:sz="0" w:space="0" w:color="000000"/>
          <w:right w:val="none" w:sz="0" w:space="0" w:color="000000"/>
        </w:pBdr>
        <w:shd w:val="clear" w:color="auto" w:fill="FFFFFF"/>
        <w:spacing w:after="0"/>
        <w:jc w:val="both"/>
        <w:rPr>
          <w:i/>
          <w:color w:val="000000"/>
          <w:u w:val="single"/>
        </w:rPr>
      </w:pPr>
      <w:r w:rsidRPr="00287912">
        <w:rPr>
          <w:b/>
          <w:color w:val="000000"/>
          <w:lang w:val="ru-RU"/>
        </w:rPr>
        <w:t xml:space="preserve">            </w:t>
      </w:r>
      <w:r w:rsidR="00BD0B3D" w:rsidRPr="00287912">
        <w:rPr>
          <w:b/>
          <w:color w:val="000000"/>
        </w:rPr>
        <w:t>Задачи:</w:t>
      </w:r>
    </w:p>
    <w:p w:rsidR="00BD0B3D" w:rsidRPr="00287912" w:rsidRDefault="00BD0B3D">
      <w:pPr>
        <w:pStyle w:val="a1"/>
        <w:widowControl/>
        <w:pBdr>
          <w:top w:val="none" w:sz="0" w:space="0" w:color="000000"/>
          <w:left w:val="none" w:sz="0" w:space="0" w:color="000000"/>
          <w:bottom w:val="none" w:sz="0" w:space="0" w:color="000000"/>
          <w:right w:val="none" w:sz="0" w:space="0" w:color="000000"/>
        </w:pBdr>
        <w:shd w:val="clear" w:color="auto" w:fill="FFFFFF"/>
        <w:spacing w:after="0"/>
        <w:jc w:val="both"/>
        <w:rPr>
          <w:color w:val="000000"/>
        </w:rPr>
      </w:pPr>
      <w:r w:rsidRPr="00287912">
        <w:rPr>
          <w:i/>
          <w:color w:val="000000"/>
          <w:u w:val="single"/>
        </w:rPr>
        <w:t>Обучающие:</w:t>
      </w:r>
    </w:p>
    <w:p w:rsidR="00BD0B3D" w:rsidRPr="00287912" w:rsidRDefault="00BD0B3D">
      <w:pPr>
        <w:pStyle w:val="a1"/>
        <w:widowControl/>
        <w:pBdr>
          <w:top w:val="none" w:sz="0" w:space="0" w:color="000000"/>
          <w:left w:val="none" w:sz="0" w:space="0" w:color="000000"/>
          <w:bottom w:val="none" w:sz="0" w:space="0" w:color="000000"/>
          <w:right w:val="none" w:sz="0" w:space="0" w:color="000000"/>
        </w:pBdr>
        <w:shd w:val="clear" w:color="auto" w:fill="FFFFFF"/>
        <w:spacing w:after="0"/>
        <w:jc w:val="both"/>
        <w:rPr>
          <w:color w:val="000000"/>
        </w:rPr>
      </w:pPr>
      <w:r w:rsidRPr="00287912">
        <w:rPr>
          <w:color w:val="000000"/>
        </w:rPr>
        <w:t>- познакомить с историей шахмат</w:t>
      </w:r>
      <w:r w:rsidR="00B446A3" w:rsidRPr="00287912">
        <w:rPr>
          <w:color w:val="000000"/>
          <w:lang w:val="ru-RU"/>
        </w:rPr>
        <w:t xml:space="preserve"> и русских шашек</w:t>
      </w:r>
      <w:r w:rsidRPr="00287912">
        <w:rPr>
          <w:color w:val="000000"/>
        </w:rPr>
        <w:t>;</w:t>
      </w:r>
    </w:p>
    <w:p w:rsidR="00BD0B3D" w:rsidRPr="00287912" w:rsidRDefault="00BD0B3D">
      <w:pPr>
        <w:pStyle w:val="a1"/>
        <w:widowControl/>
        <w:pBdr>
          <w:top w:val="none" w:sz="0" w:space="0" w:color="000000"/>
          <w:left w:val="none" w:sz="0" w:space="0" w:color="000000"/>
          <w:bottom w:val="none" w:sz="0" w:space="0" w:color="000000"/>
          <w:right w:val="none" w:sz="0" w:space="0" w:color="000000"/>
        </w:pBdr>
        <w:shd w:val="clear" w:color="auto" w:fill="FFFFFF"/>
        <w:spacing w:after="0"/>
        <w:jc w:val="both"/>
        <w:rPr>
          <w:color w:val="000000"/>
        </w:rPr>
      </w:pPr>
      <w:r w:rsidRPr="00287912">
        <w:rPr>
          <w:color w:val="000000"/>
        </w:rPr>
        <w:t>- обучить правилам игры;</w:t>
      </w:r>
    </w:p>
    <w:p w:rsidR="00BD0B3D" w:rsidRPr="00287912" w:rsidRDefault="00BD0B3D">
      <w:pPr>
        <w:pStyle w:val="a1"/>
        <w:widowControl/>
        <w:pBdr>
          <w:top w:val="none" w:sz="0" w:space="0" w:color="000000"/>
          <w:left w:val="none" w:sz="0" w:space="0" w:color="000000"/>
          <w:bottom w:val="none" w:sz="0" w:space="0" w:color="000000"/>
          <w:right w:val="none" w:sz="0" w:space="0" w:color="000000"/>
        </w:pBdr>
        <w:shd w:val="clear" w:color="auto" w:fill="FFFFFF"/>
        <w:spacing w:after="0"/>
        <w:jc w:val="both"/>
        <w:rPr>
          <w:i/>
          <w:color w:val="000000"/>
          <w:u w:val="single"/>
        </w:rPr>
      </w:pPr>
      <w:r w:rsidRPr="00287912">
        <w:rPr>
          <w:color w:val="000000"/>
        </w:rPr>
        <w:t xml:space="preserve">- дать учащимся теоретические знания по шахматной </w:t>
      </w:r>
      <w:r w:rsidR="00B446A3" w:rsidRPr="00287912">
        <w:rPr>
          <w:color w:val="000000"/>
          <w:lang w:val="ru-RU"/>
        </w:rPr>
        <w:t xml:space="preserve">и шашечной </w:t>
      </w:r>
      <w:r w:rsidRPr="00287912">
        <w:rPr>
          <w:color w:val="000000"/>
        </w:rPr>
        <w:t>игре, познакомить с правилами проведения соревнований и правилами турнирного поведения.</w:t>
      </w:r>
    </w:p>
    <w:p w:rsidR="00BD0B3D" w:rsidRPr="00287912" w:rsidRDefault="00BD0B3D">
      <w:pPr>
        <w:pStyle w:val="a1"/>
        <w:widowControl/>
        <w:pBdr>
          <w:top w:val="none" w:sz="0" w:space="0" w:color="000000"/>
          <w:left w:val="none" w:sz="0" w:space="0" w:color="000000"/>
          <w:bottom w:val="none" w:sz="0" w:space="0" w:color="000000"/>
          <w:right w:val="none" w:sz="0" w:space="0" w:color="000000"/>
        </w:pBdr>
        <w:shd w:val="clear" w:color="auto" w:fill="FFFFFF"/>
        <w:spacing w:after="0"/>
        <w:jc w:val="both"/>
        <w:rPr>
          <w:color w:val="000000"/>
        </w:rPr>
      </w:pPr>
      <w:r w:rsidRPr="00287912">
        <w:rPr>
          <w:i/>
          <w:color w:val="000000"/>
          <w:u w:val="single"/>
        </w:rPr>
        <w:t>Развивающие:</w:t>
      </w:r>
    </w:p>
    <w:p w:rsidR="00BD0B3D" w:rsidRPr="00287912" w:rsidRDefault="00BD0B3D">
      <w:pPr>
        <w:pStyle w:val="a1"/>
        <w:widowControl/>
        <w:pBdr>
          <w:top w:val="none" w:sz="0" w:space="0" w:color="000000"/>
          <w:left w:val="none" w:sz="0" w:space="0" w:color="000000"/>
          <w:bottom w:val="none" w:sz="0" w:space="0" w:color="000000"/>
          <w:right w:val="none" w:sz="0" w:space="0" w:color="000000"/>
        </w:pBdr>
        <w:shd w:val="clear" w:color="auto" w:fill="FFFFFF"/>
        <w:spacing w:after="0"/>
        <w:jc w:val="both"/>
        <w:rPr>
          <w:color w:val="000000"/>
        </w:rPr>
      </w:pPr>
      <w:r w:rsidRPr="00287912">
        <w:rPr>
          <w:color w:val="000000"/>
        </w:rPr>
        <w:t>- развивать логическое мышление, память, внимание, усидчивость и другие положительные качества личности;</w:t>
      </w:r>
    </w:p>
    <w:p w:rsidR="00BD0B3D" w:rsidRPr="00287912" w:rsidRDefault="00BD0B3D">
      <w:pPr>
        <w:pStyle w:val="a1"/>
        <w:widowControl/>
        <w:pBdr>
          <w:top w:val="none" w:sz="0" w:space="0" w:color="000000"/>
          <w:left w:val="none" w:sz="0" w:space="0" w:color="000000"/>
          <w:bottom w:val="none" w:sz="0" w:space="0" w:color="000000"/>
          <w:right w:val="none" w:sz="0" w:space="0" w:color="000000"/>
        </w:pBdr>
        <w:shd w:val="clear" w:color="auto" w:fill="FFFFFF"/>
        <w:spacing w:after="0"/>
        <w:jc w:val="both"/>
        <w:rPr>
          <w:color w:val="000000"/>
        </w:rPr>
      </w:pPr>
      <w:r w:rsidRPr="00287912">
        <w:rPr>
          <w:color w:val="000000"/>
        </w:rPr>
        <w:t>- способствовать формированию выдержки, критического отношения к себе и к сопернику;</w:t>
      </w:r>
    </w:p>
    <w:p w:rsidR="00BD0B3D" w:rsidRPr="00287912" w:rsidRDefault="00BD0B3D">
      <w:pPr>
        <w:pStyle w:val="a1"/>
        <w:widowControl/>
        <w:pBdr>
          <w:top w:val="none" w:sz="0" w:space="0" w:color="000000"/>
          <w:left w:val="none" w:sz="0" w:space="0" w:color="000000"/>
          <w:bottom w:val="none" w:sz="0" w:space="0" w:color="000000"/>
          <w:right w:val="none" w:sz="0" w:space="0" w:color="000000"/>
        </w:pBdr>
        <w:shd w:val="clear" w:color="auto" w:fill="FFFFFF"/>
        <w:spacing w:after="0"/>
        <w:jc w:val="both"/>
        <w:rPr>
          <w:color w:val="000000"/>
        </w:rPr>
      </w:pPr>
      <w:r w:rsidRPr="00287912">
        <w:rPr>
          <w:color w:val="000000"/>
        </w:rPr>
        <w:t>- сформировать навыки запоминания;</w:t>
      </w:r>
    </w:p>
    <w:p w:rsidR="00BD0B3D" w:rsidRPr="00287912" w:rsidRDefault="00BD0B3D">
      <w:pPr>
        <w:pStyle w:val="a1"/>
        <w:widowControl/>
        <w:pBdr>
          <w:top w:val="none" w:sz="0" w:space="0" w:color="000000"/>
          <w:left w:val="none" w:sz="0" w:space="0" w:color="000000"/>
          <w:bottom w:val="none" w:sz="0" w:space="0" w:color="000000"/>
          <w:right w:val="none" w:sz="0" w:space="0" w:color="000000"/>
        </w:pBdr>
        <w:shd w:val="clear" w:color="auto" w:fill="FFFFFF"/>
        <w:spacing w:after="0"/>
        <w:jc w:val="both"/>
        <w:rPr>
          <w:i/>
          <w:color w:val="000000"/>
          <w:u w:val="single"/>
        </w:rPr>
      </w:pPr>
      <w:r w:rsidRPr="00287912">
        <w:rPr>
          <w:color w:val="000000"/>
        </w:rPr>
        <w:t>- вводить в мир логической красоты и образного мышления, расширять представления об окружающем мире.</w:t>
      </w:r>
    </w:p>
    <w:p w:rsidR="00BD0B3D" w:rsidRPr="00287912" w:rsidRDefault="00BD0B3D">
      <w:pPr>
        <w:pStyle w:val="a1"/>
        <w:widowControl/>
        <w:pBdr>
          <w:top w:val="none" w:sz="0" w:space="0" w:color="000000"/>
          <w:left w:val="none" w:sz="0" w:space="0" w:color="000000"/>
          <w:bottom w:val="none" w:sz="0" w:space="0" w:color="000000"/>
          <w:right w:val="none" w:sz="0" w:space="0" w:color="000000"/>
        </w:pBdr>
        <w:shd w:val="clear" w:color="auto" w:fill="FFFFFF"/>
        <w:spacing w:after="0"/>
        <w:jc w:val="both"/>
        <w:rPr>
          <w:color w:val="000000"/>
        </w:rPr>
      </w:pPr>
      <w:r w:rsidRPr="00287912">
        <w:rPr>
          <w:i/>
          <w:color w:val="000000"/>
          <w:u w:val="single"/>
        </w:rPr>
        <w:t>Воспитывающие:</w:t>
      </w:r>
    </w:p>
    <w:p w:rsidR="00BD0B3D" w:rsidRPr="00287912" w:rsidRDefault="00BD0B3D">
      <w:pPr>
        <w:pStyle w:val="a1"/>
        <w:widowControl/>
        <w:pBdr>
          <w:top w:val="none" w:sz="0" w:space="0" w:color="000000"/>
          <w:left w:val="none" w:sz="0" w:space="0" w:color="000000"/>
          <w:bottom w:val="none" w:sz="0" w:space="0" w:color="000000"/>
          <w:right w:val="none" w:sz="0" w:space="0" w:color="000000"/>
        </w:pBdr>
        <w:shd w:val="clear" w:color="auto" w:fill="FFFFFF"/>
        <w:spacing w:after="0"/>
        <w:jc w:val="both"/>
        <w:rPr>
          <w:color w:val="000000"/>
        </w:rPr>
      </w:pPr>
      <w:r w:rsidRPr="00287912">
        <w:rPr>
          <w:color w:val="000000"/>
        </w:rPr>
        <w:t>- привить бережное отношение к окружающим, стремление к развитию личностных качеств;</w:t>
      </w:r>
    </w:p>
    <w:p w:rsidR="00BD0B3D" w:rsidRPr="00287912" w:rsidRDefault="00BD0B3D">
      <w:pPr>
        <w:pStyle w:val="a1"/>
        <w:widowControl/>
        <w:pBdr>
          <w:top w:val="none" w:sz="0" w:space="0" w:color="000000"/>
          <w:left w:val="none" w:sz="0" w:space="0" w:color="000000"/>
          <w:bottom w:val="none" w:sz="0" w:space="0" w:color="000000"/>
          <w:right w:val="none" w:sz="0" w:space="0" w:color="000000"/>
        </w:pBdr>
        <w:shd w:val="clear" w:color="auto" w:fill="FFFFFF"/>
        <w:spacing w:after="0"/>
        <w:jc w:val="both"/>
        <w:rPr>
          <w:color w:val="000000"/>
        </w:rPr>
      </w:pPr>
      <w:r w:rsidRPr="00287912">
        <w:rPr>
          <w:color w:val="000000"/>
        </w:rPr>
        <w:t>- прививать навыки самодисциплины;</w:t>
      </w:r>
    </w:p>
    <w:p w:rsidR="00BD0B3D" w:rsidRPr="00287912" w:rsidRDefault="00BD0B3D">
      <w:pPr>
        <w:pStyle w:val="a1"/>
        <w:widowControl/>
        <w:pBdr>
          <w:top w:val="none" w:sz="0" w:space="0" w:color="000000"/>
          <w:left w:val="none" w:sz="0" w:space="0" w:color="000000"/>
          <w:bottom w:val="none" w:sz="0" w:space="0" w:color="000000"/>
          <w:right w:val="none" w:sz="0" w:space="0" w:color="000000"/>
        </w:pBdr>
        <w:shd w:val="clear" w:color="auto" w:fill="FFFFFF"/>
        <w:spacing w:after="0"/>
        <w:jc w:val="both"/>
        <w:rPr>
          <w:i/>
          <w:color w:val="000000"/>
          <w:u w:val="single"/>
        </w:rPr>
      </w:pPr>
      <w:r w:rsidRPr="00287912">
        <w:rPr>
          <w:color w:val="000000"/>
        </w:rPr>
        <w:t>- способствовать воспитанию волевых качеств, самосовершенствования и самооценки.</w:t>
      </w:r>
    </w:p>
    <w:p w:rsidR="00BD0B3D" w:rsidRPr="00287912" w:rsidRDefault="00BD0B3D">
      <w:pPr>
        <w:pStyle w:val="a1"/>
        <w:widowControl/>
        <w:pBdr>
          <w:top w:val="none" w:sz="0" w:space="0" w:color="000000"/>
          <w:left w:val="none" w:sz="0" w:space="0" w:color="000000"/>
          <w:bottom w:val="none" w:sz="0" w:space="0" w:color="000000"/>
          <w:right w:val="none" w:sz="0" w:space="0" w:color="000000"/>
        </w:pBdr>
        <w:shd w:val="clear" w:color="auto" w:fill="FFFFFF"/>
        <w:spacing w:after="0"/>
        <w:jc w:val="both"/>
        <w:rPr>
          <w:color w:val="000000"/>
        </w:rPr>
      </w:pPr>
      <w:r w:rsidRPr="00287912">
        <w:rPr>
          <w:i/>
          <w:color w:val="000000"/>
          <w:u w:val="single"/>
        </w:rPr>
        <w:t>Здоровьесберегающие:</w:t>
      </w:r>
    </w:p>
    <w:p w:rsidR="00BD0B3D" w:rsidRPr="00287912" w:rsidRDefault="00BD0B3D">
      <w:pPr>
        <w:pStyle w:val="a1"/>
        <w:widowControl/>
        <w:pBdr>
          <w:top w:val="none" w:sz="0" w:space="0" w:color="000000"/>
          <w:left w:val="none" w:sz="0" w:space="0" w:color="000000"/>
          <w:bottom w:val="none" w:sz="0" w:space="0" w:color="000000"/>
          <w:right w:val="none" w:sz="0" w:space="0" w:color="000000"/>
        </w:pBdr>
        <w:shd w:val="clear" w:color="auto" w:fill="FFFFFF"/>
        <w:spacing w:after="0"/>
        <w:jc w:val="both"/>
        <w:rPr>
          <w:color w:val="000000"/>
        </w:rPr>
      </w:pPr>
      <w:r w:rsidRPr="00287912">
        <w:rPr>
          <w:color w:val="000000"/>
        </w:rPr>
        <w:t>- обеспечивать гигиенически оптимальные условия образовательного процесса для поддержания умственной работоспособности на высоком уровне и предупреждать преждевременное наступление утомления;</w:t>
      </w:r>
    </w:p>
    <w:p w:rsidR="00BD0B3D" w:rsidRPr="00287912" w:rsidRDefault="00BD0B3D">
      <w:pPr>
        <w:pStyle w:val="a1"/>
        <w:widowControl/>
        <w:pBdr>
          <w:top w:val="none" w:sz="0" w:space="0" w:color="000000"/>
          <w:left w:val="none" w:sz="0" w:space="0" w:color="000000"/>
          <w:bottom w:val="none" w:sz="0" w:space="0" w:color="000000"/>
          <w:right w:val="none" w:sz="0" w:space="0" w:color="000000"/>
        </w:pBdr>
        <w:shd w:val="clear" w:color="auto" w:fill="FFFFFF"/>
        <w:spacing w:after="0" w:line="285" w:lineRule="atLeast"/>
        <w:jc w:val="both"/>
        <w:rPr>
          <w:color w:val="000000"/>
        </w:rPr>
      </w:pPr>
      <w:r w:rsidRPr="00287912">
        <w:rPr>
          <w:color w:val="000000"/>
        </w:rPr>
        <w:t>- способствовать созданию необходимых гигиенических и психологических условий для организации учебной деятельности, профилактика различных заболеваний, а также пропаганда здорового образа жизни. </w:t>
      </w:r>
    </w:p>
    <w:p w:rsidR="00BD0B3D" w:rsidRPr="00287912" w:rsidRDefault="00030A13">
      <w:pPr>
        <w:pStyle w:val="a1"/>
        <w:widowControl/>
        <w:pBdr>
          <w:top w:val="none" w:sz="0" w:space="0" w:color="000000"/>
          <w:left w:val="none" w:sz="0" w:space="0" w:color="000000"/>
          <w:bottom w:val="none" w:sz="0" w:space="0" w:color="000000"/>
          <w:right w:val="none" w:sz="0" w:space="0" w:color="000000"/>
        </w:pBdr>
        <w:shd w:val="clear" w:color="auto" w:fill="FFFFFF"/>
        <w:spacing w:after="0" w:line="285" w:lineRule="atLeast"/>
        <w:jc w:val="both"/>
        <w:rPr>
          <w:b/>
          <w:color w:val="000000"/>
        </w:rPr>
      </w:pPr>
      <w:r w:rsidRPr="00287912">
        <w:rPr>
          <w:color w:val="000000"/>
          <w:lang w:val="ru-RU"/>
        </w:rPr>
        <w:t xml:space="preserve">        </w:t>
      </w:r>
      <w:r w:rsidR="00BD0B3D" w:rsidRPr="00287912">
        <w:rPr>
          <w:color w:val="000000"/>
        </w:rPr>
        <w:t xml:space="preserve">В ходе изучения данной программы у </w:t>
      </w:r>
      <w:r w:rsidR="001256CE" w:rsidRPr="00287912">
        <w:rPr>
          <w:color w:val="000000"/>
        </w:rPr>
        <w:t>уча</w:t>
      </w:r>
      <w:r w:rsidR="00BD0B3D" w:rsidRPr="00287912">
        <w:rPr>
          <w:color w:val="000000"/>
        </w:rPr>
        <w:t>щихся идет освоение предметной компетенции, а также формирование умений участвовать в коллективной деятельности.</w:t>
      </w:r>
    </w:p>
    <w:p w:rsidR="00BD0B3D" w:rsidRPr="00287912" w:rsidRDefault="0035677A">
      <w:pPr>
        <w:pStyle w:val="a1"/>
        <w:widowControl/>
        <w:pBdr>
          <w:top w:val="none" w:sz="0" w:space="0" w:color="000000"/>
          <w:left w:val="none" w:sz="0" w:space="0" w:color="000000"/>
          <w:bottom w:val="none" w:sz="0" w:space="0" w:color="000000"/>
          <w:right w:val="none" w:sz="0" w:space="0" w:color="000000"/>
        </w:pBdr>
        <w:shd w:val="clear" w:color="auto" w:fill="FFFFFF"/>
        <w:spacing w:after="0"/>
        <w:jc w:val="both"/>
        <w:rPr>
          <w:color w:val="000000"/>
        </w:rPr>
      </w:pPr>
      <w:r w:rsidRPr="00287912">
        <w:rPr>
          <w:b/>
          <w:color w:val="000000"/>
          <w:lang w:val="ru-RU"/>
        </w:rPr>
        <w:t xml:space="preserve">           </w:t>
      </w:r>
      <w:r w:rsidR="00BD0B3D" w:rsidRPr="00287912">
        <w:rPr>
          <w:b/>
          <w:color w:val="000000"/>
        </w:rPr>
        <w:t>Предметные компетенции обучающихся:</w:t>
      </w:r>
    </w:p>
    <w:p w:rsidR="00BD0B3D" w:rsidRPr="00287912" w:rsidRDefault="00BD0B3D">
      <w:pPr>
        <w:pStyle w:val="a1"/>
        <w:widowControl/>
        <w:pBdr>
          <w:top w:val="none" w:sz="0" w:space="0" w:color="000000"/>
          <w:left w:val="none" w:sz="0" w:space="0" w:color="000000"/>
          <w:bottom w:val="none" w:sz="0" w:space="0" w:color="000000"/>
          <w:right w:val="none" w:sz="0" w:space="0" w:color="000000"/>
        </w:pBdr>
        <w:shd w:val="clear" w:color="auto" w:fill="FFFFFF"/>
        <w:spacing w:after="0"/>
        <w:jc w:val="both"/>
        <w:rPr>
          <w:color w:val="000000"/>
        </w:rPr>
      </w:pPr>
      <w:r w:rsidRPr="00287912">
        <w:rPr>
          <w:color w:val="000000"/>
        </w:rPr>
        <w:t>1.</w:t>
      </w:r>
      <w:r w:rsidRPr="00287912">
        <w:rPr>
          <w:b/>
          <w:color w:val="000000"/>
        </w:rPr>
        <w:t>Техническая</w:t>
      </w:r>
      <w:r w:rsidRPr="00287912">
        <w:rPr>
          <w:color w:val="000000"/>
        </w:rPr>
        <w:t xml:space="preserve">, формируется в процессе </w:t>
      </w:r>
      <w:r w:rsidR="001256CE" w:rsidRPr="00287912">
        <w:rPr>
          <w:color w:val="000000"/>
        </w:rPr>
        <w:t>осуществления уча</w:t>
      </w:r>
      <w:r w:rsidRPr="00287912">
        <w:rPr>
          <w:color w:val="000000"/>
        </w:rPr>
        <w:t>щимися следующей деятельности:</w:t>
      </w:r>
    </w:p>
    <w:p w:rsidR="00BD0B3D" w:rsidRPr="00287912" w:rsidRDefault="00BD0B3D">
      <w:pPr>
        <w:pStyle w:val="a1"/>
        <w:widowControl/>
        <w:pBdr>
          <w:top w:val="none" w:sz="0" w:space="0" w:color="000000"/>
          <w:left w:val="none" w:sz="0" w:space="0" w:color="000000"/>
          <w:bottom w:val="none" w:sz="0" w:space="0" w:color="000000"/>
          <w:right w:val="none" w:sz="0" w:space="0" w:color="000000"/>
        </w:pBdr>
        <w:shd w:val="clear" w:color="auto" w:fill="FFFFFF"/>
        <w:spacing w:after="0"/>
        <w:jc w:val="both"/>
        <w:rPr>
          <w:color w:val="000000"/>
        </w:rPr>
      </w:pPr>
      <w:r w:rsidRPr="00287912">
        <w:rPr>
          <w:color w:val="000000"/>
        </w:rPr>
        <w:t>- участии в тренировочных играх, в районных соревнованиях по шахматам</w:t>
      </w:r>
      <w:r w:rsidR="00B446A3" w:rsidRPr="00287912">
        <w:rPr>
          <w:color w:val="000000"/>
          <w:lang w:val="ru-RU"/>
        </w:rPr>
        <w:t xml:space="preserve"> и шашкам</w:t>
      </w:r>
      <w:r w:rsidRPr="00287912">
        <w:rPr>
          <w:color w:val="000000"/>
        </w:rPr>
        <w:t>;</w:t>
      </w:r>
    </w:p>
    <w:p w:rsidR="00BD0B3D" w:rsidRPr="00287912" w:rsidRDefault="00BD0B3D">
      <w:pPr>
        <w:pStyle w:val="a1"/>
        <w:widowControl/>
        <w:pBdr>
          <w:top w:val="none" w:sz="0" w:space="0" w:color="000000"/>
          <w:left w:val="none" w:sz="0" w:space="0" w:color="000000"/>
          <w:bottom w:val="none" w:sz="0" w:space="0" w:color="000000"/>
          <w:right w:val="none" w:sz="0" w:space="0" w:color="000000"/>
        </w:pBdr>
        <w:shd w:val="clear" w:color="auto" w:fill="FFFFFF"/>
        <w:spacing w:after="0"/>
        <w:jc w:val="both"/>
        <w:rPr>
          <w:b/>
          <w:color w:val="000000"/>
        </w:rPr>
      </w:pPr>
      <w:r w:rsidRPr="00287912">
        <w:rPr>
          <w:color w:val="000000"/>
        </w:rPr>
        <w:t>- в решении шахматных задач и этюдов, сеансах одновременной игры.</w:t>
      </w:r>
    </w:p>
    <w:p w:rsidR="00BD0B3D" w:rsidRPr="00287912" w:rsidRDefault="00BD0B3D">
      <w:pPr>
        <w:pStyle w:val="a1"/>
        <w:widowControl/>
        <w:pBdr>
          <w:top w:val="none" w:sz="0" w:space="0" w:color="000000"/>
          <w:left w:val="none" w:sz="0" w:space="0" w:color="000000"/>
          <w:bottom w:val="none" w:sz="0" w:space="0" w:color="000000"/>
          <w:right w:val="none" w:sz="0" w:space="0" w:color="000000"/>
        </w:pBdr>
        <w:shd w:val="clear" w:color="auto" w:fill="FFFFFF"/>
        <w:spacing w:after="0"/>
        <w:jc w:val="both"/>
        <w:rPr>
          <w:color w:val="000000"/>
        </w:rPr>
      </w:pPr>
      <w:r w:rsidRPr="00287912">
        <w:rPr>
          <w:b/>
          <w:color w:val="000000"/>
        </w:rPr>
        <w:t>Компетентностный</w:t>
      </w:r>
      <w:r w:rsidRPr="00287912">
        <w:rPr>
          <w:color w:val="000000"/>
        </w:rPr>
        <w:t> подход выражен:</w:t>
      </w:r>
    </w:p>
    <w:p w:rsidR="00BD0B3D" w:rsidRPr="00287912" w:rsidRDefault="00BD0B3D">
      <w:pPr>
        <w:pStyle w:val="a1"/>
        <w:widowControl/>
        <w:pBdr>
          <w:top w:val="none" w:sz="0" w:space="0" w:color="000000"/>
          <w:left w:val="none" w:sz="0" w:space="0" w:color="000000"/>
          <w:bottom w:val="none" w:sz="0" w:space="0" w:color="000000"/>
          <w:right w:val="none" w:sz="0" w:space="0" w:color="000000"/>
        </w:pBdr>
        <w:shd w:val="clear" w:color="auto" w:fill="FFFFFF"/>
        <w:spacing w:after="0"/>
        <w:jc w:val="both"/>
        <w:rPr>
          <w:color w:val="000000"/>
        </w:rPr>
      </w:pPr>
      <w:r w:rsidRPr="00287912">
        <w:rPr>
          <w:color w:val="000000"/>
        </w:rPr>
        <w:t>- в проведении педагогом инструктажей;</w:t>
      </w:r>
    </w:p>
    <w:p w:rsidR="00BD0B3D" w:rsidRPr="00287912" w:rsidRDefault="00BD0B3D">
      <w:pPr>
        <w:pStyle w:val="a1"/>
        <w:widowControl/>
        <w:pBdr>
          <w:top w:val="none" w:sz="0" w:space="0" w:color="000000"/>
          <w:left w:val="none" w:sz="0" w:space="0" w:color="000000"/>
          <w:bottom w:val="none" w:sz="0" w:space="0" w:color="000000"/>
          <w:right w:val="none" w:sz="0" w:space="0" w:color="000000"/>
        </w:pBdr>
        <w:shd w:val="clear" w:color="auto" w:fill="FFFFFF"/>
        <w:spacing w:after="0"/>
        <w:jc w:val="both"/>
        <w:rPr>
          <w:color w:val="000000"/>
        </w:rPr>
      </w:pPr>
      <w:r w:rsidRPr="00287912">
        <w:rPr>
          <w:color w:val="000000"/>
        </w:rPr>
        <w:t>- в применении индивидуальных форм работы;</w:t>
      </w:r>
    </w:p>
    <w:p w:rsidR="00BD0B3D" w:rsidRPr="00287912" w:rsidRDefault="00BD0B3D">
      <w:pPr>
        <w:pStyle w:val="a1"/>
        <w:widowControl/>
        <w:pBdr>
          <w:top w:val="none" w:sz="0" w:space="0" w:color="000000"/>
          <w:left w:val="none" w:sz="0" w:space="0" w:color="000000"/>
          <w:bottom w:val="none" w:sz="0" w:space="0" w:color="000000"/>
          <w:right w:val="none" w:sz="0" w:space="0" w:color="000000"/>
        </w:pBdr>
        <w:shd w:val="clear" w:color="auto" w:fill="FFFFFF"/>
        <w:spacing w:after="0"/>
        <w:jc w:val="both"/>
        <w:rPr>
          <w:color w:val="000000"/>
        </w:rPr>
      </w:pPr>
      <w:r w:rsidRPr="00287912">
        <w:rPr>
          <w:color w:val="000000"/>
        </w:rPr>
        <w:t>- в корректировке игры;</w:t>
      </w:r>
    </w:p>
    <w:p w:rsidR="00BD0B3D" w:rsidRPr="00287912" w:rsidRDefault="00BD0B3D">
      <w:pPr>
        <w:pStyle w:val="a1"/>
        <w:widowControl/>
        <w:pBdr>
          <w:top w:val="none" w:sz="0" w:space="0" w:color="000000"/>
          <w:left w:val="none" w:sz="0" w:space="0" w:color="000000"/>
          <w:bottom w:val="none" w:sz="0" w:space="0" w:color="000000"/>
          <w:right w:val="none" w:sz="0" w:space="0" w:color="000000"/>
        </w:pBdr>
        <w:shd w:val="clear" w:color="auto" w:fill="FFFFFF"/>
        <w:spacing w:after="0"/>
        <w:jc w:val="both"/>
        <w:rPr>
          <w:b/>
          <w:color w:val="000000"/>
        </w:rPr>
      </w:pPr>
      <w:r w:rsidRPr="00287912">
        <w:rPr>
          <w:color w:val="000000"/>
        </w:rPr>
        <w:t>- в рекомендациях по выполнению комбинаций.</w:t>
      </w:r>
    </w:p>
    <w:p w:rsidR="00BD0B3D" w:rsidRPr="00287912" w:rsidRDefault="00BD0B3D">
      <w:pPr>
        <w:pStyle w:val="a1"/>
        <w:widowControl/>
        <w:pBdr>
          <w:top w:val="none" w:sz="0" w:space="0" w:color="000000"/>
          <w:left w:val="none" w:sz="0" w:space="0" w:color="000000"/>
          <w:bottom w:val="none" w:sz="0" w:space="0" w:color="000000"/>
          <w:right w:val="none" w:sz="0" w:space="0" w:color="000000"/>
        </w:pBdr>
        <w:shd w:val="clear" w:color="auto" w:fill="FFFFFF"/>
        <w:spacing w:after="0"/>
        <w:jc w:val="both"/>
        <w:rPr>
          <w:color w:val="000000"/>
        </w:rPr>
      </w:pPr>
      <w:r w:rsidRPr="00287912">
        <w:rPr>
          <w:b/>
          <w:color w:val="000000"/>
        </w:rPr>
        <w:t>Формами отслеживания</w:t>
      </w:r>
      <w:r w:rsidRPr="00287912">
        <w:rPr>
          <w:color w:val="000000"/>
        </w:rPr>
        <w:t> роста предметной компетенции являются:</w:t>
      </w:r>
    </w:p>
    <w:p w:rsidR="00BD0B3D" w:rsidRPr="00287912" w:rsidRDefault="00BD0B3D">
      <w:pPr>
        <w:pStyle w:val="a1"/>
        <w:widowControl/>
        <w:pBdr>
          <w:top w:val="none" w:sz="0" w:space="0" w:color="000000"/>
          <w:left w:val="none" w:sz="0" w:space="0" w:color="000000"/>
          <w:bottom w:val="none" w:sz="0" w:space="0" w:color="000000"/>
          <w:right w:val="none" w:sz="0" w:space="0" w:color="000000"/>
        </w:pBdr>
        <w:shd w:val="clear" w:color="auto" w:fill="FFFFFF"/>
        <w:spacing w:after="0"/>
        <w:jc w:val="both"/>
        <w:rPr>
          <w:color w:val="000000"/>
        </w:rPr>
      </w:pPr>
      <w:r w:rsidRPr="00287912">
        <w:rPr>
          <w:color w:val="000000"/>
        </w:rPr>
        <w:t>- педагогическое наблюдение;</w:t>
      </w:r>
    </w:p>
    <w:p w:rsidR="00BD0B3D" w:rsidRPr="00287912" w:rsidRDefault="00BD0B3D">
      <w:pPr>
        <w:pStyle w:val="a1"/>
        <w:widowControl/>
        <w:pBdr>
          <w:top w:val="none" w:sz="0" w:space="0" w:color="000000"/>
          <w:left w:val="none" w:sz="0" w:space="0" w:color="000000"/>
          <w:bottom w:val="none" w:sz="0" w:space="0" w:color="000000"/>
          <w:right w:val="none" w:sz="0" w:space="0" w:color="000000"/>
        </w:pBdr>
        <w:shd w:val="clear" w:color="auto" w:fill="FFFFFF"/>
        <w:spacing w:after="0"/>
        <w:jc w:val="both"/>
      </w:pPr>
      <w:r w:rsidRPr="00287912">
        <w:rPr>
          <w:color w:val="000000"/>
        </w:rPr>
        <w:t>- учет результативности участия обучаемых в районных, областных и межрегиональных соревнованиях.</w:t>
      </w:r>
    </w:p>
    <w:p w:rsidR="00BD0B3D" w:rsidRPr="00287912" w:rsidRDefault="00BD0B3D">
      <w:pPr>
        <w:pStyle w:val="a1"/>
        <w:widowControl/>
        <w:pBdr>
          <w:top w:val="none" w:sz="0" w:space="0" w:color="000000"/>
          <w:left w:val="none" w:sz="0" w:space="0" w:color="000000"/>
          <w:bottom w:val="none" w:sz="0" w:space="0" w:color="000000"/>
          <w:right w:val="none" w:sz="0" w:space="0" w:color="000000"/>
        </w:pBdr>
        <w:shd w:val="clear" w:color="auto" w:fill="FFFFFF"/>
        <w:spacing w:after="0"/>
        <w:jc w:val="both"/>
      </w:pPr>
    </w:p>
    <w:p w:rsidR="00BD0B3D" w:rsidRPr="00287912" w:rsidRDefault="00BD0B3D">
      <w:pPr>
        <w:pStyle w:val="a1"/>
        <w:widowControl/>
        <w:pBdr>
          <w:top w:val="none" w:sz="0" w:space="0" w:color="000000"/>
          <w:left w:val="none" w:sz="0" w:space="0" w:color="000000"/>
          <w:bottom w:val="none" w:sz="0" w:space="0" w:color="000000"/>
          <w:right w:val="none" w:sz="0" w:space="0" w:color="000000"/>
        </w:pBdr>
        <w:shd w:val="clear" w:color="auto" w:fill="FFFFFF"/>
        <w:spacing w:after="0"/>
        <w:jc w:val="both"/>
        <w:rPr>
          <w:color w:val="000000"/>
        </w:rPr>
      </w:pPr>
      <w:r w:rsidRPr="00287912">
        <w:rPr>
          <w:color w:val="000000"/>
        </w:rPr>
        <w:t>2.</w:t>
      </w:r>
      <w:r w:rsidRPr="00287912">
        <w:rPr>
          <w:b/>
          <w:color w:val="000000"/>
        </w:rPr>
        <w:t>Интеллектуальная</w:t>
      </w:r>
      <w:r w:rsidRPr="00287912">
        <w:rPr>
          <w:color w:val="000000"/>
        </w:rPr>
        <w:t xml:space="preserve">, формируется в процессе осуществления </w:t>
      </w:r>
      <w:r w:rsidR="00030A13" w:rsidRPr="00287912">
        <w:rPr>
          <w:color w:val="000000"/>
          <w:lang w:val="ru-RU"/>
        </w:rPr>
        <w:t>у</w:t>
      </w:r>
      <w:r w:rsidRPr="00287912">
        <w:rPr>
          <w:color w:val="000000"/>
        </w:rPr>
        <w:t>чащимися следующей деятельности:</w:t>
      </w:r>
    </w:p>
    <w:p w:rsidR="00BD0B3D" w:rsidRPr="00287912" w:rsidRDefault="00BD0B3D">
      <w:pPr>
        <w:pStyle w:val="a1"/>
        <w:widowControl/>
        <w:pBdr>
          <w:top w:val="none" w:sz="0" w:space="0" w:color="000000"/>
          <w:left w:val="none" w:sz="0" w:space="0" w:color="000000"/>
          <w:bottom w:val="none" w:sz="0" w:space="0" w:color="000000"/>
          <w:right w:val="none" w:sz="0" w:space="0" w:color="000000"/>
        </w:pBdr>
        <w:shd w:val="clear" w:color="auto" w:fill="FFFFFF"/>
        <w:spacing w:after="0"/>
        <w:jc w:val="both"/>
        <w:rPr>
          <w:color w:val="000000"/>
        </w:rPr>
      </w:pPr>
      <w:r w:rsidRPr="00287912">
        <w:rPr>
          <w:color w:val="000000"/>
        </w:rPr>
        <w:t xml:space="preserve">- осуществлении </w:t>
      </w:r>
      <w:r w:rsidR="00030A13" w:rsidRPr="00287912">
        <w:rPr>
          <w:color w:val="000000"/>
        </w:rPr>
        <w:t>уча</w:t>
      </w:r>
      <w:r w:rsidRPr="00287912">
        <w:rPr>
          <w:color w:val="000000"/>
        </w:rPr>
        <w:t>щимися анализа, прогноза игры;</w:t>
      </w:r>
    </w:p>
    <w:p w:rsidR="00BD0B3D" w:rsidRPr="00287912" w:rsidRDefault="00BD0B3D">
      <w:pPr>
        <w:pStyle w:val="a1"/>
        <w:widowControl/>
        <w:pBdr>
          <w:top w:val="none" w:sz="0" w:space="0" w:color="000000"/>
          <w:left w:val="none" w:sz="0" w:space="0" w:color="000000"/>
          <w:bottom w:val="none" w:sz="0" w:space="0" w:color="000000"/>
          <w:right w:val="none" w:sz="0" w:space="0" w:color="000000"/>
        </w:pBdr>
        <w:shd w:val="clear" w:color="auto" w:fill="FFFFFF"/>
        <w:spacing w:after="0"/>
        <w:jc w:val="both"/>
        <w:rPr>
          <w:color w:val="000000"/>
        </w:rPr>
      </w:pPr>
      <w:r w:rsidRPr="00287912">
        <w:rPr>
          <w:color w:val="000000"/>
        </w:rPr>
        <w:t>- изучении специализированной литературы;</w:t>
      </w:r>
    </w:p>
    <w:p w:rsidR="00BD0B3D" w:rsidRPr="00287912" w:rsidRDefault="00BD0B3D">
      <w:pPr>
        <w:pStyle w:val="a1"/>
        <w:widowControl/>
        <w:pBdr>
          <w:top w:val="none" w:sz="0" w:space="0" w:color="000000"/>
          <w:left w:val="none" w:sz="0" w:space="0" w:color="000000"/>
          <w:bottom w:val="none" w:sz="0" w:space="0" w:color="000000"/>
          <w:right w:val="none" w:sz="0" w:space="0" w:color="000000"/>
        </w:pBdr>
        <w:shd w:val="clear" w:color="auto" w:fill="FFFFFF"/>
        <w:spacing w:after="0"/>
        <w:jc w:val="both"/>
      </w:pPr>
      <w:r w:rsidRPr="00287912">
        <w:rPr>
          <w:color w:val="000000"/>
        </w:rPr>
        <w:t>- просмотре и обсуждении сыгранных партий лучших шахматистов</w:t>
      </w:r>
      <w:r w:rsidR="00B446A3" w:rsidRPr="00287912">
        <w:rPr>
          <w:color w:val="000000"/>
          <w:lang w:val="ru-RU"/>
        </w:rPr>
        <w:t xml:space="preserve"> и шашистов</w:t>
      </w:r>
      <w:r w:rsidRPr="00287912">
        <w:rPr>
          <w:color w:val="000000"/>
        </w:rPr>
        <w:t>.</w:t>
      </w:r>
    </w:p>
    <w:p w:rsidR="00BD0B3D" w:rsidRPr="00287912" w:rsidRDefault="00BD0B3D">
      <w:pPr>
        <w:pStyle w:val="a1"/>
        <w:widowControl/>
        <w:pBdr>
          <w:top w:val="none" w:sz="0" w:space="0" w:color="000000"/>
          <w:left w:val="none" w:sz="0" w:space="0" w:color="000000"/>
          <w:bottom w:val="none" w:sz="0" w:space="0" w:color="000000"/>
          <w:right w:val="none" w:sz="0" w:space="0" w:color="000000"/>
        </w:pBdr>
        <w:shd w:val="clear" w:color="auto" w:fill="FFFFFF"/>
        <w:spacing w:after="0"/>
        <w:jc w:val="both"/>
        <w:rPr>
          <w:color w:val="000000"/>
        </w:rPr>
      </w:pPr>
      <w:r w:rsidRPr="00287912">
        <w:rPr>
          <w:b/>
          <w:color w:val="000000"/>
        </w:rPr>
        <w:t>Компетентностный</w:t>
      </w:r>
      <w:r w:rsidRPr="00287912">
        <w:rPr>
          <w:color w:val="000000"/>
        </w:rPr>
        <w:t> подход выражен:</w:t>
      </w:r>
    </w:p>
    <w:p w:rsidR="00BD0B3D" w:rsidRPr="00287912" w:rsidRDefault="00BD0B3D">
      <w:pPr>
        <w:pStyle w:val="a1"/>
        <w:widowControl/>
        <w:pBdr>
          <w:top w:val="none" w:sz="0" w:space="0" w:color="000000"/>
          <w:left w:val="none" w:sz="0" w:space="0" w:color="000000"/>
          <w:bottom w:val="none" w:sz="0" w:space="0" w:color="000000"/>
          <w:right w:val="none" w:sz="0" w:space="0" w:color="000000"/>
        </w:pBdr>
        <w:shd w:val="clear" w:color="auto" w:fill="FFFFFF"/>
        <w:spacing w:after="0"/>
        <w:jc w:val="both"/>
        <w:rPr>
          <w:color w:val="000000"/>
        </w:rPr>
      </w:pPr>
      <w:r w:rsidRPr="00287912">
        <w:rPr>
          <w:color w:val="000000"/>
        </w:rPr>
        <w:t>- в организации педагогом педагогического консультирования при отборе тематического материала;</w:t>
      </w:r>
    </w:p>
    <w:p w:rsidR="00BD0B3D" w:rsidRPr="00287912" w:rsidRDefault="00BD0B3D">
      <w:pPr>
        <w:pStyle w:val="a1"/>
        <w:widowControl/>
        <w:pBdr>
          <w:top w:val="none" w:sz="0" w:space="0" w:color="000000"/>
          <w:left w:val="none" w:sz="0" w:space="0" w:color="000000"/>
          <w:bottom w:val="none" w:sz="0" w:space="0" w:color="000000"/>
          <w:right w:val="none" w:sz="0" w:space="0" w:color="000000"/>
        </w:pBdr>
        <w:shd w:val="clear" w:color="auto" w:fill="FFFFFF"/>
        <w:spacing w:after="0"/>
        <w:jc w:val="both"/>
        <w:rPr>
          <w:color w:val="000000"/>
        </w:rPr>
      </w:pPr>
      <w:r w:rsidRPr="00287912">
        <w:rPr>
          <w:color w:val="000000"/>
        </w:rPr>
        <w:lastRenderedPageBreak/>
        <w:t>- в проведении бесед;</w:t>
      </w:r>
    </w:p>
    <w:p w:rsidR="00BD0B3D" w:rsidRPr="00287912" w:rsidRDefault="00BD0B3D">
      <w:pPr>
        <w:pStyle w:val="a1"/>
        <w:widowControl/>
        <w:pBdr>
          <w:top w:val="none" w:sz="0" w:space="0" w:color="000000"/>
          <w:left w:val="none" w:sz="0" w:space="0" w:color="000000"/>
          <w:bottom w:val="none" w:sz="0" w:space="0" w:color="000000"/>
          <w:right w:val="none" w:sz="0" w:space="0" w:color="000000"/>
        </w:pBdr>
        <w:shd w:val="clear" w:color="auto" w:fill="FFFFFF"/>
        <w:spacing w:after="0"/>
        <w:jc w:val="both"/>
        <w:rPr>
          <w:b/>
          <w:color w:val="000000"/>
        </w:rPr>
      </w:pPr>
      <w:r w:rsidRPr="00287912">
        <w:rPr>
          <w:color w:val="000000"/>
        </w:rPr>
        <w:t>- в применении индивидуальных и групповых форм работы.</w:t>
      </w:r>
    </w:p>
    <w:p w:rsidR="00BD0B3D" w:rsidRPr="00287912" w:rsidRDefault="00BD0B3D">
      <w:pPr>
        <w:pStyle w:val="a1"/>
        <w:widowControl/>
        <w:pBdr>
          <w:top w:val="none" w:sz="0" w:space="0" w:color="000000"/>
          <w:left w:val="none" w:sz="0" w:space="0" w:color="000000"/>
          <w:bottom w:val="none" w:sz="0" w:space="0" w:color="000000"/>
          <w:right w:val="none" w:sz="0" w:space="0" w:color="000000"/>
        </w:pBdr>
        <w:shd w:val="clear" w:color="auto" w:fill="FFFFFF"/>
        <w:spacing w:after="0"/>
        <w:jc w:val="both"/>
        <w:rPr>
          <w:color w:val="000000"/>
        </w:rPr>
      </w:pPr>
      <w:r w:rsidRPr="00287912">
        <w:rPr>
          <w:b/>
          <w:color w:val="000000"/>
        </w:rPr>
        <w:t>Формами</w:t>
      </w:r>
      <w:r w:rsidRPr="00287912">
        <w:rPr>
          <w:color w:val="000000"/>
        </w:rPr>
        <w:t> отслеживания роста предметной компетенции являются:</w:t>
      </w:r>
    </w:p>
    <w:p w:rsidR="00BD0B3D" w:rsidRPr="00287912" w:rsidRDefault="00BD0B3D">
      <w:pPr>
        <w:pStyle w:val="a1"/>
        <w:widowControl/>
        <w:pBdr>
          <w:top w:val="none" w:sz="0" w:space="0" w:color="000000"/>
          <w:left w:val="none" w:sz="0" w:space="0" w:color="000000"/>
          <w:bottom w:val="none" w:sz="0" w:space="0" w:color="000000"/>
          <w:right w:val="none" w:sz="0" w:space="0" w:color="000000"/>
        </w:pBdr>
        <w:shd w:val="clear" w:color="auto" w:fill="FFFFFF"/>
        <w:spacing w:after="0"/>
        <w:jc w:val="both"/>
        <w:rPr>
          <w:color w:val="000000"/>
        </w:rPr>
      </w:pPr>
      <w:r w:rsidRPr="00287912">
        <w:rPr>
          <w:color w:val="000000"/>
        </w:rPr>
        <w:t>- оценка результативности участия обучаемых в соревнованиях и первенствах по шахматам</w:t>
      </w:r>
      <w:r w:rsidR="00B446A3" w:rsidRPr="00287912">
        <w:rPr>
          <w:color w:val="000000"/>
          <w:lang w:val="ru-RU"/>
        </w:rPr>
        <w:t xml:space="preserve"> и шашкам</w:t>
      </w:r>
      <w:r w:rsidRPr="00287912">
        <w:rPr>
          <w:color w:val="000000"/>
        </w:rPr>
        <w:t>;</w:t>
      </w:r>
    </w:p>
    <w:p w:rsidR="00BD0B3D" w:rsidRPr="00287912" w:rsidRDefault="00BD0B3D">
      <w:pPr>
        <w:pStyle w:val="a1"/>
        <w:widowControl/>
        <w:pBdr>
          <w:top w:val="none" w:sz="0" w:space="0" w:color="000000"/>
          <w:left w:val="none" w:sz="0" w:space="0" w:color="000000"/>
          <w:bottom w:val="none" w:sz="0" w:space="0" w:color="000000"/>
          <w:right w:val="none" w:sz="0" w:space="0" w:color="000000"/>
        </w:pBdr>
        <w:shd w:val="clear" w:color="auto" w:fill="FFFFFF"/>
        <w:spacing w:after="0"/>
        <w:jc w:val="both"/>
        <w:rPr>
          <w:color w:val="000000"/>
        </w:rPr>
      </w:pPr>
      <w:r w:rsidRPr="00287912">
        <w:rPr>
          <w:color w:val="000000"/>
        </w:rPr>
        <w:t>- определение уровня эрудиции обучаемых.</w:t>
      </w:r>
    </w:p>
    <w:p w:rsidR="00BD0B3D" w:rsidRPr="00287912" w:rsidRDefault="00030A13">
      <w:pPr>
        <w:pStyle w:val="a1"/>
        <w:widowControl/>
        <w:pBdr>
          <w:top w:val="none" w:sz="0" w:space="0" w:color="000000"/>
          <w:left w:val="none" w:sz="0" w:space="0" w:color="000000"/>
          <w:bottom w:val="none" w:sz="0" w:space="0" w:color="000000"/>
          <w:right w:val="none" w:sz="0" w:space="0" w:color="000000"/>
        </w:pBdr>
        <w:shd w:val="clear" w:color="auto" w:fill="FFFFFF"/>
        <w:spacing w:after="0"/>
        <w:jc w:val="both"/>
        <w:rPr>
          <w:b/>
          <w:color w:val="000000"/>
        </w:rPr>
      </w:pPr>
      <w:r w:rsidRPr="00287912">
        <w:rPr>
          <w:color w:val="000000"/>
          <w:lang w:val="ru-RU"/>
        </w:rPr>
        <w:t xml:space="preserve">       </w:t>
      </w:r>
      <w:r w:rsidR="00BD0B3D" w:rsidRPr="00287912">
        <w:rPr>
          <w:color w:val="000000"/>
        </w:rPr>
        <w:t xml:space="preserve">Программа </w:t>
      </w:r>
      <w:r w:rsidRPr="00287912">
        <w:rPr>
          <w:color w:val="000000"/>
          <w:lang w:val="ru-RU"/>
        </w:rPr>
        <w:t>«Шахматы»</w:t>
      </w:r>
      <w:r w:rsidR="00BD0B3D" w:rsidRPr="00287912">
        <w:rPr>
          <w:color w:val="000000"/>
        </w:rPr>
        <w:t xml:space="preserve"> носит образовательно</w:t>
      </w:r>
      <w:r w:rsidRPr="00287912">
        <w:rPr>
          <w:color w:val="000000"/>
          <w:lang w:val="ru-RU"/>
        </w:rPr>
        <w:t xml:space="preserve"> </w:t>
      </w:r>
      <w:r w:rsidRPr="00287912">
        <w:rPr>
          <w:color w:val="000000"/>
        </w:rPr>
        <w:t>–</w:t>
      </w:r>
      <w:r w:rsidRPr="00287912">
        <w:rPr>
          <w:color w:val="000000"/>
          <w:lang w:val="ru-RU"/>
        </w:rPr>
        <w:t xml:space="preserve"> </w:t>
      </w:r>
      <w:r w:rsidRPr="00287912">
        <w:rPr>
          <w:color w:val="000000"/>
        </w:rPr>
        <w:t>развивающий</w:t>
      </w:r>
      <w:r w:rsidRPr="00287912">
        <w:rPr>
          <w:color w:val="000000"/>
          <w:lang w:val="ru-RU"/>
        </w:rPr>
        <w:t xml:space="preserve"> </w:t>
      </w:r>
      <w:r w:rsidR="00BD0B3D" w:rsidRPr="00287912">
        <w:rPr>
          <w:color w:val="000000"/>
        </w:rPr>
        <w:t>характер, </w:t>
      </w:r>
      <w:r w:rsidR="00BD0B3D" w:rsidRPr="00287912">
        <w:rPr>
          <w:b/>
          <w:color w:val="000000"/>
        </w:rPr>
        <w:t>направлена</w:t>
      </w:r>
      <w:r w:rsidR="00BD0B3D" w:rsidRPr="00287912">
        <w:rPr>
          <w:color w:val="000000"/>
        </w:rPr>
        <w:t> на раскрытие индивидуальных психологических особенностей учащихся; имеет </w:t>
      </w:r>
      <w:r w:rsidR="00BD0B3D" w:rsidRPr="00287912">
        <w:rPr>
          <w:b/>
          <w:color w:val="000000"/>
        </w:rPr>
        <w:t>физкультурно-спортивную направленность</w:t>
      </w:r>
      <w:r w:rsidR="00BD0B3D" w:rsidRPr="00287912">
        <w:rPr>
          <w:color w:val="000000"/>
        </w:rPr>
        <w:t xml:space="preserve">. В </w:t>
      </w:r>
      <w:r w:rsidR="0035677A" w:rsidRPr="00287912">
        <w:rPr>
          <w:color w:val="000000"/>
          <w:lang w:val="ru-RU"/>
        </w:rPr>
        <w:t>группу</w:t>
      </w:r>
      <w:r w:rsidR="00BD0B3D" w:rsidRPr="00287912">
        <w:rPr>
          <w:color w:val="000000"/>
        </w:rPr>
        <w:t xml:space="preserve"> принимаются учащиеся младшего школьного возраста (</w:t>
      </w:r>
      <w:r w:rsidRPr="00287912">
        <w:rPr>
          <w:color w:val="000000"/>
          <w:lang w:val="ru-RU"/>
        </w:rPr>
        <w:t>6</w:t>
      </w:r>
      <w:r w:rsidR="00BD0B3D" w:rsidRPr="00287912">
        <w:rPr>
          <w:color w:val="000000"/>
        </w:rPr>
        <w:t xml:space="preserve"> – 1</w:t>
      </w:r>
      <w:r w:rsidRPr="00287912">
        <w:rPr>
          <w:color w:val="000000"/>
          <w:lang w:val="ru-RU"/>
        </w:rPr>
        <w:t>0</w:t>
      </w:r>
      <w:r w:rsidR="00BD0B3D" w:rsidRPr="00287912">
        <w:rPr>
          <w:color w:val="000000"/>
        </w:rPr>
        <w:t xml:space="preserve"> лет) на общих основаниях, продолжительность обучения 3 года. </w:t>
      </w:r>
      <w:r w:rsidR="00B446A3" w:rsidRPr="00287912">
        <w:rPr>
          <w:color w:val="000000"/>
          <w:lang w:val="ru-RU"/>
        </w:rPr>
        <w:t>Группа</w:t>
      </w:r>
      <w:r w:rsidR="00BD0B3D" w:rsidRPr="00287912">
        <w:rPr>
          <w:color w:val="000000"/>
        </w:rPr>
        <w:t xml:space="preserve"> включает учащихся разного возраста, разного уровня знаний, умений и навыков шахматной </w:t>
      </w:r>
      <w:r w:rsidR="00B446A3" w:rsidRPr="00287912">
        <w:rPr>
          <w:color w:val="000000"/>
          <w:lang w:val="ru-RU"/>
        </w:rPr>
        <w:t xml:space="preserve">и шашечной </w:t>
      </w:r>
      <w:r w:rsidR="00BD0B3D" w:rsidRPr="00287912">
        <w:rPr>
          <w:color w:val="000000"/>
        </w:rPr>
        <w:t>игры. Поэтому при разработке программы учитываются не только нормы программы дополнительного образования, ее реализация, но и этот аспект.</w:t>
      </w:r>
    </w:p>
    <w:p w:rsidR="00BD0B3D" w:rsidRPr="00287912" w:rsidRDefault="00030A13">
      <w:pPr>
        <w:pStyle w:val="a1"/>
        <w:widowControl/>
        <w:pBdr>
          <w:top w:val="none" w:sz="0" w:space="0" w:color="000000"/>
          <w:left w:val="none" w:sz="0" w:space="0" w:color="000000"/>
          <w:bottom w:val="none" w:sz="0" w:space="0" w:color="000000"/>
          <w:right w:val="none" w:sz="0" w:space="0" w:color="000000"/>
        </w:pBdr>
        <w:shd w:val="clear" w:color="auto" w:fill="FFFFFF"/>
        <w:spacing w:after="0"/>
        <w:jc w:val="both"/>
        <w:rPr>
          <w:color w:val="000000"/>
        </w:rPr>
      </w:pPr>
      <w:r w:rsidRPr="00287912">
        <w:rPr>
          <w:b/>
          <w:color w:val="000000"/>
          <w:lang w:val="ru-RU"/>
        </w:rPr>
        <w:t xml:space="preserve">         </w:t>
      </w:r>
      <w:r w:rsidR="00BD0B3D" w:rsidRPr="00287912">
        <w:rPr>
          <w:b/>
          <w:color w:val="000000"/>
        </w:rPr>
        <w:t xml:space="preserve">Недельная нагрузка </w:t>
      </w:r>
      <w:r w:rsidRPr="00287912">
        <w:rPr>
          <w:b/>
          <w:color w:val="000000"/>
          <w:lang w:val="ru-RU"/>
        </w:rPr>
        <w:t xml:space="preserve">6 </w:t>
      </w:r>
      <w:r w:rsidR="00BD0B3D" w:rsidRPr="00287912">
        <w:rPr>
          <w:b/>
          <w:color w:val="000000"/>
        </w:rPr>
        <w:t>час</w:t>
      </w:r>
      <w:r w:rsidRPr="00287912">
        <w:rPr>
          <w:b/>
          <w:color w:val="000000"/>
          <w:lang w:val="ru-RU"/>
        </w:rPr>
        <w:t>ов</w:t>
      </w:r>
      <w:r w:rsidR="00BD0B3D" w:rsidRPr="00287912">
        <w:rPr>
          <w:color w:val="000000"/>
        </w:rPr>
        <w:t> (</w:t>
      </w:r>
      <w:r w:rsidRPr="00287912">
        <w:rPr>
          <w:color w:val="000000"/>
          <w:lang w:val="ru-RU"/>
        </w:rPr>
        <w:t>216</w:t>
      </w:r>
      <w:r w:rsidR="00BD0B3D" w:rsidRPr="00287912">
        <w:rPr>
          <w:color w:val="000000"/>
        </w:rPr>
        <w:t xml:space="preserve"> час</w:t>
      </w:r>
      <w:r w:rsidRPr="00287912">
        <w:rPr>
          <w:color w:val="000000"/>
          <w:lang w:val="ru-RU"/>
        </w:rPr>
        <w:t xml:space="preserve">ов </w:t>
      </w:r>
      <w:r w:rsidR="00BD0B3D" w:rsidRPr="00287912">
        <w:rPr>
          <w:color w:val="000000"/>
        </w:rPr>
        <w:t>в год)</w:t>
      </w:r>
      <w:r w:rsidRPr="00287912">
        <w:rPr>
          <w:color w:val="000000"/>
          <w:lang w:val="ru-RU"/>
        </w:rPr>
        <w:t>.</w:t>
      </w:r>
      <w:r w:rsidR="00BD0B3D" w:rsidRPr="00287912">
        <w:rPr>
          <w:color w:val="000000"/>
        </w:rPr>
        <w:t xml:space="preserve"> Занятия проводятся 2 раза в неделю по 2 часа. Учебная группа состоит из 1</w:t>
      </w:r>
      <w:r w:rsidRPr="00287912">
        <w:rPr>
          <w:color w:val="000000"/>
          <w:lang w:val="ru-RU"/>
        </w:rPr>
        <w:t>7</w:t>
      </w:r>
      <w:r w:rsidR="00BD0B3D" w:rsidRPr="00287912">
        <w:rPr>
          <w:color w:val="000000"/>
        </w:rPr>
        <w:t xml:space="preserve"> учащихся. При проведении занятий большое внимание уделяется развитию личностных качеств учащихся, таких как логическое мышление, выдержка, дисциплина, терпение, находчивость, сосредоточенность, благородство.</w:t>
      </w:r>
    </w:p>
    <w:p w:rsidR="00BD0B3D" w:rsidRPr="00287912" w:rsidRDefault="00030A13">
      <w:pPr>
        <w:pStyle w:val="a1"/>
        <w:widowControl/>
        <w:pBdr>
          <w:top w:val="none" w:sz="0" w:space="0" w:color="000000"/>
          <w:left w:val="none" w:sz="0" w:space="0" w:color="000000"/>
          <w:bottom w:val="none" w:sz="0" w:space="0" w:color="000000"/>
          <w:right w:val="none" w:sz="0" w:space="0" w:color="000000"/>
        </w:pBdr>
        <w:shd w:val="clear" w:color="auto" w:fill="FFFFFF"/>
        <w:spacing w:after="0"/>
        <w:jc w:val="both"/>
        <w:rPr>
          <w:color w:val="000000"/>
        </w:rPr>
      </w:pPr>
      <w:r w:rsidRPr="00287912">
        <w:rPr>
          <w:color w:val="000000"/>
          <w:lang w:val="ru-RU"/>
        </w:rPr>
        <w:t xml:space="preserve">          </w:t>
      </w:r>
      <w:r w:rsidR="00BD0B3D" w:rsidRPr="00287912">
        <w:rPr>
          <w:color w:val="000000"/>
        </w:rPr>
        <w:t>Учебно-тематический материал программы распределён в соответствии с принципом последовательного и постепенного расширения теоретических знаний, практических умений и навыков.</w:t>
      </w:r>
    </w:p>
    <w:p w:rsidR="00BD0B3D" w:rsidRPr="00287912" w:rsidRDefault="00030A13">
      <w:pPr>
        <w:pStyle w:val="a1"/>
        <w:widowControl/>
        <w:pBdr>
          <w:top w:val="none" w:sz="0" w:space="0" w:color="000000"/>
          <w:left w:val="none" w:sz="0" w:space="0" w:color="000000"/>
          <w:bottom w:val="none" w:sz="0" w:space="0" w:color="000000"/>
          <w:right w:val="none" w:sz="0" w:space="0" w:color="000000"/>
        </w:pBdr>
        <w:shd w:val="clear" w:color="auto" w:fill="FFFFFF"/>
        <w:spacing w:after="0"/>
        <w:jc w:val="both"/>
        <w:rPr>
          <w:color w:val="000000"/>
        </w:rPr>
      </w:pPr>
      <w:r w:rsidRPr="00287912">
        <w:rPr>
          <w:color w:val="000000"/>
          <w:lang w:val="ru-RU"/>
        </w:rPr>
        <w:t xml:space="preserve">           </w:t>
      </w:r>
      <w:r w:rsidR="00BD0B3D" w:rsidRPr="00287912">
        <w:rPr>
          <w:color w:val="000000"/>
        </w:rPr>
        <w:t>Представленные в программе темы создают целостную систему подготовки шахматистов. При отборе теоретического материала и установлении его последовательности соблюдаются следующий принципы:</w:t>
      </w:r>
    </w:p>
    <w:p w:rsidR="00BD0B3D" w:rsidRPr="00287912" w:rsidRDefault="00BD0B3D">
      <w:pPr>
        <w:pStyle w:val="a1"/>
        <w:widowControl/>
        <w:pBdr>
          <w:top w:val="none" w:sz="0" w:space="0" w:color="000000"/>
          <w:left w:val="none" w:sz="0" w:space="0" w:color="000000"/>
          <w:bottom w:val="none" w:sz="0" w:space="0" w:color="000000"/>
          <w:right w:val="none" w:sz="0" w:space="0" w:color="000000"/>
        </w:pBdr>
        <w:shd w:val="clear" w:color="auto" w:fill="FFFFFF"/>
        <w:spacing w:after="0"/>
        <w:jc w:val="both"/>
        <w:rPr>
          <w:color w:val="000000"/>
        </w:rPr>
      </w:pPr>
      <w:r w:rsidRPr="00287912">
        <w:rPr>
          <w:color w:val="000000"/>
        </w:rPr>
        <w:t>- структурирование учебного материала с учётом объективно существующих связей между его темами;</w:t>
      </w:r>
    </w:p>
    <w:p w:rsidR="00BD0B3D" w:rsidRPr="00287912" w:rsidRDefault="00BD0B3D">
      <w:pPr>
        <w:pStyle w:val="a1"/>
        <w:widowControl/>
        <w:pBdr>
          <w:top w:val="none" w:sz="0" w:space="0" w:color="000000"/>
          <w:left w:val="none" w:sz="0" w:space="0" w:color="000000"/>
          <w:bottom w:val="none" w:sz="0" w:space="0" w:color="000000"/>
          <w:right w:val="none" w:sz="0" w:space="0" w:color="000000"/>
        </w:pBdr>
        <w:shd w:val="clear" w:color="auto" w:fill="FFFFFF"/>
        <w:spacing w:after="0"/>
        <w:jc w:val="both"/>
        <w:rPr>
          <w:color w:val="000000"/>
        </w:rPr>
      </w:pPr>
      <w:r w:rsidRPr="00287912">
        <w:rPr>
          <w:color w:val="000000"/>
        </w:rPr>
        <w:t>- актуальность, практическая значимость учебного материала для воспитанника.</w:t>
      </w:r>
    </w:p>
    <w:p w:rsidR="00BD0B3D" w:rsidRPr="00287912" w:rsidRDefault="00030A13">
      <w:pPr>
        <w:pStyle w:val="a1"/>
        <w:widowControl/>
        <w:pBdr>
          <w:top w:val="none" w:sz="0" w:space="0" w:color="000000"/>
          <w:left w:val="none" w:sz="0" w:space="0" w:color="000000"/>
          <w:bottom w:val="none" w:sz="0" w:space="0" w:color="000000"/>
          <w:right w:val="none" w:sz="0" w:space="0" w:color="000000"/>
        </w:pBdr>
        <w:shd w:val="clear" w:color="auto" w:fill="FFFFFF"/>
        <w:spacing w:after="0"/>
        <w:jc w:val="both"/>
        <w:rPr>
          <w:color w:val="000000"/>
        </w:rPr>
      </w:pPr>
      <w:r w:rsidRPr="00287912">
        <w:rPr>
          <w:color w:val="000000"/>
          <w:lang w:val="ru-RU"/>
        </w:rPr>
        <w:t xml:space="preserve">           </w:t>
      </w:r>
      <w:r w:rsidR="00BD0B3D" w:rsidRPr="00287912">
        <w:rPr>
          <w:color w:val="000000"/>
        </w:rPr>
        <w:t xml:space="preserve">Показателями эффективного функционирования </w:t>
      </w:r>
      <w:r w:rsidR="00B46BC0" w:rsidRPr="00287912">
        <w:rPr>
          <w:color w:val="000000"/>
          <w:lang w:val="ru-RU"/>
        </w:rPr>
        <w:t xml:space="preserve">группы </w:t>
      </w:r>
      <w:r w:rsidR="00BD0B3D" w:rsidRPr="00287912">
        <w:rPr>
          <w:color w:val="000000"/>
        </w:rPr>
        <w:t xml:space="preserve"> служат:</w:t>
      </w:r>
    </w:p>
    <w:p w:rsidR="00BD0B3D" w:rsidRPr="00287912" w:rsidRDefault="00BD0B3D">
      <w:pPr>
        <w:pStyle w:val="a1"/>
        <w:widowControl/>
        <w:pBdr>
          <w:top w:val="none" w:sz="0" w:space="0" w:color="000000"/>
          <w:left w:val="none" w:sz="0" w:space="0" w:color="000000"/>
          <w:bottom w:val="none" w:sz="0" w:space="0" w:color="000000"/>
          <w:right w:val="none" w:sz="0" w:space="0" w:color="000000"/>
        </w:pBdr>
        <w:shd w:val="clear" w:color="auto" w:fill="FFFFFF"/>
        <w:spacing w:after="0"/>
        <w:jc w:val="both"/>
        <w:rPr>
          <w:color w:val="000000"/>
        </w:rPr>
      </w:pPr>
      <w:r w:rsidRPr="00287912">
        <w:rPr>
          <w:color w:val="000000"/>
        </w:rPr>
        <w:t>- наличие единого контингента воспитанников;</w:t>
      </w:r>
    </w:p>
    <w:p w:rsidR="00BD0B3D" w:rsidRPr="00287912" w:rsidRDefault="00BD0B3D">
      <w:pPr>
        <w:pStyle w:val="a1"/>
        <w:widowControl/>
        <w:pBdr>
          <w:top w:val="none" w:sz="0" w:space="0" w:color="000000"/>
          <w:left w:val="none" w:sz="0" w:space="0" w:color="000000"/>
          <w:bottom w:val="none" w:sz="0" w:space="0" w:color="000000"/>
          <w:right w:val="none" w:sz="0" w:space="0" w:color="000000"/>
        </w:pBdr>
        <w:shd w:val="clear" w:color="auto" w:fill="FFFFFF"/>
        <w:spacing w:after="0"/>
        <w:jc w:val="both"/>
        <w:rPr>
          <w:color w:val="000000"/>
        </w:rPr>
      </w:pPr>
      <w:r w:rsidRPr="00287912">
        <w:rPr>
          <w:color w:val="000000"/>
        </w:rPr>
        <w:t>- взаимосвязь спортивного, нравственного</w:t>
      </w:r>
      <w:r w:rsidR="00B46BC0" w:rsidRPr="00287912">
        <w:rPr>
          <w:color w:val="000000"/>
          <w:lang w:val="ru-RU"/>
        </w:rPr>
        <w:t>,</w:t>
      </w:r>
      <w:r w:rsidRPr="00287912">
        <w:rPr>
          <w:color w:val="000000"/>
        </w:rPr>
        <w:t xml:space="preserve"> коммуникативного и адаптированного направлений образовательной деятельности;</w:t>
      </w:r>
    </w:p>
    <w:p w:rsidR="00BD0B3D" w:rsidRPr="00287912" w:rsidRDefault="00BD0B3D">
      <w:pPr>
        <w:pStyle w:val="a1"/>
        <w:widowControl/>
        <w:pBdr>
          <w:top w:val="none" w:sz="0" w:space="0" w:color="000000"/>
          <w:left w:val="none" w:sz="0" w:space="0" w:color="000000"/>
          <w:bottom w:val="none" w:sz="0" w:space="0" w:color="000000"/>
          <w:right w:val="none" w:sz="0" w:space="0" w:color="000000"/>
        </w:pBdr>
        <w:shd w:val="clear" w:color="auto" w:fill="FFFFFF"/>
        <w:spacing w:after="0"/>
        <w:jc w:val="both"/>
        <w:rPr>
          <w:color w:val="000000"/>
        </w:rPr>
      </w:pPr>
      <w:r w:rsidRPr="00287912">
        <w:rPr>
          <w:color w:val="000000"/>
        </w:rPr>
        <w:t>- единый образовательный процесс, построенный на принципах непрерывности, преемственности, доступности, увлекательности, результативности;</w:t>
      </w:r>
    </w:p>
    <w:p w:rsidR="00BD0B3D" w:rsidRPr="00287912" w:rsidRDefault="00BD0B3D">
      <w:pPr>
        <w:pStyle w:val="a1"/>
        <w:widowControl/>
        <w:pBdr>
          <w:top w:val="none" w:sz="0" w:space="0" w:color="000000"/>
          <w:left w:val="none" w:sz="0" w:space="0" w:color="000000"/>
          <w:bottom w:val="none" w:sz="0" w:space="0" w:color="000000"/>
          <w:right w:val="none" w:sz="0" w:space="0" w:color="000000"/>
        </w:pBdr>
        <w:shd w:val="clear" w:color="auto" w:fill="FFFFFF"/>
        <w:spacing w:after="0"/>
        <w:jc w:val="both"/>
        <w:rPr>
          <w:color w:val="000000"/>
        </w:rPr>
      </w:pPr>
      <w:r w:rsidRPr="00287912">
        <w:rPr>
          <w:color w:val="000000"/>
        </w:rPr>
        <w:t>- осуществление единства обучения, воспитания и развития детей на основе индивидуализации и персонификации образовательного процесса;</w:t>
      </w:r>
    </w:p>
    <w:p w:rsidR="00BD0B3D" w:rsidRPr="00287912" w:rsidRDefault="00BD0B3D">
      <w:pPr>
        <w:pStyle w:val="a1"/>
        <w:widowControl/>
        <w:pBdr>
          <w:top w:val="none" w:sz="0" w:space="0" w:color="000000"/>
          <w:left w:val="none" w:sz="0" w:space="0" w:color="000000"/>
          <w:bottom w:val="none" w:sz="0" w:space="0" w:color="000000"/>
          <w:right w:val="none" w:sz="0" w:space="0" w:color="000000"/>
        </w:pBdr>
        <w:shd w:val="clear" w:color="auto" w:fill="FFFFFF"/>
        <w:spacing w:after="0"/>
        <w:jc w:val="both"/>
        <w:rPr>
          <w:color w:val="000000"/>
        </w:rPr>
      </w:pPr>
      <w:r w:rsidRPr="00287912">
        <w:rPr>
          <w:color w:val="000000"/>
        </w:rPr>
        <w:t xml:space="preserve">- обеспечение базовых знаний, умений и навыков, развитие способности шахматной </w:t>
      </w:r>
      <w:r w:rsidR="00B46BC0" w:rsidRPr="00287912">
        <w:rPr>
          <w:color w:val="000000"/>
          <w:lang w:val="ru-RU"/>
        </w:rPr>
        <w:t xml:space="preserve">и шашечной </w:t>
      </w:r>
      <w:r w:rsidRPr="00287912">
        <w:rPr>
          <w:color w:val="000000"/>
        </w:rPr>
        <w:t>игры;</w:t>
      </w:r>
    </w:p>
    <w:p w:rsidR="00BD0B3D" w:rsidRPr="00287912" w:rsidRDefault="00BD0B3D">
      <w:pPr>
        <w:pStyle w:val="a1"/>
        <w:widowControl/>
        <w:pBdr>
          <w:top w:val="none" w:sz="0" w:space="0" w:color="000000"/>
          <w:left w:val="none" w:sz="0" w:space="0" w:color="000000"/>
          <w:bottom w:val="none" w:sz="0" w:space="0" w:color="000000"/>
          <w:right w:val="none" w:sz="0" w:space="0" w:color="000000"/>
        </w:pBdr>
        <w:shd w:val="clear" w:color="auto" w:fill="FFFFFF"/>
        <w:spacing w:after="0"/>
        <w:jc w:val="both"/>
        <w:rPr>
          <w:color w:val="000000"/>
          <w:lang w:val="ru-RU"/>
        </w:rPr>
      </w:pPr>
      <w:r w:rsidRPr="00287912">
        <w:rPr>
          <w:color w:val="000000"/>
        </w:rPr>
        <w:t xml:space="preserve">- определенные достижения </w:t>
      </w:r>
      <w:r w:rsidR="00B46BC0" w:rsidRPr="00287912">
        <w:rPr>
          <w:color w:val="000000"/>
          <w:lang w:val="ru-RU"/>
        </w:rPr>
        <w:t>учащихся</w:t>
      </w:r>
      <w:r w:rsidRPr="00287912">
        <w:rPr>
          <w:color w:val="000000"/>
        </w:rPr>
        <w:t xml:space="preserve"> и возможности прогнозирования их личностного роста</w:t>
      </w:r>
      <w:r w:rsidR="00030A13" w:rsidRPr="00287912">
        <w:rPr>
          <w:color w:val="000000"/>
          <w:lang w:val="ru-RU"/>
        </w:rPr>
        <w:t>;</w:t>
      </w:r>
    </w:p>
    <w:p w:rsidR="00BD0B3D" w:rsidRPr="00287912" w:rsidRDefault="00BD0B3D">
      <w:pPr>
        <w:pStyle w:val="a1"/>
        <w:widowControl/>
        <w:pBdr>
          <w:top w:val="none" w:sz="0" w:space="0" w:color="000000"/>
          <w:left w:val="none" w:sz="0" w:space="0" w:color="000000"/>
          <w:bottom w:val="none" w:sz="0" w:space="0" w:color="000000"/>
          <w:right w:val="none" w:sz="0" w:space="0" w:color="000000"/>
        </w:pBdr>
        <w:shd w:val="clear" w:color="auto" w:fill="FFFFFF"/>
        <w:spacing w:after="0"/>
        <w:jc w:val="both"/>
        <w:rPr>
          <w:b/>
          <w:color w:val="000000"/>
        </w:rPr>
      </w:pPr>
      <w:r w:rsidRPr="00287912">
        <w:rPr>
          <w:color w:val="000000"/>
        </w:rPr>
        <w:t xml:space="preserve">- система оценок достижений </w:t>
      </w:r>
      <w:r w:rsidR="00B46BC0" w:rsidRPr="00287912">
        <w:rPr>
          <w:color w:val="000000"/>
        </w:rPr>
        <w:t>уча</w:t>
      </w:r>
      <w:r w:rsidRPr="00287912">
        <w:rPr>
          <w:color w:val="000000"/>
        </w:rPr>
        <w:t>щихся.</w:t>
      </w:r>
    </w:p>
    <w:p w:rsidR="00BD0B3D" w:rsidRPr="00287912" w:rsidRDefault="00030A13">
      <w:pPr>
        <w:pStyle w:val="a1"/>
        <w:widowControl/>
        <w:pBdr>
          <w:top w:val="none" w:sz="0" w:space="0" w:color="000000"/>
          <w:left w:val="none" w:sz="0" w:space="0" w:color="000000"/>
          <w:bottom w:val="none" w:sz="0" w:space="0" w:color="000000"/>
          <w:right w:val="none" w:sz="0" w:space="0" w:color="000000"/>
        </w:pBdr>
        <w:shd w:val="clear" w:color="auto" w:fill="FFFFFF"/>
        <w:spacing w:after="0" w:line="285" w:lineRule="atLeast"/>
        <w:jc w:val="both"/>
        <w:rPr>
          <w:b/>
          <w:color w:val="000000"/>
        </w:rPr>
      </w:pPr>
      <w:r w:rsidRPr="00287912">
        <w:rPr>
          <w:b/>
          <w:color w:val="000000"/>
          <w:lang w:val="ru-RU"/>
        </w:rPr>
        <w:t xml:space="preserve">           </w:t>
      </w:r>
      <w:r w:rsidR="00BD0B3D" w:rsidRPr="00287912">
        <w:rPr>
          <w:color w:val="000000"/>
        </w:rPr>
        <w:t xml:space="preserve">Программа рассчитана на детей </w:t>
      </w:r>
      <w:r w:rsidRPr="00287912">
        <w:rPr>
          <w:color w:val="000000"/>
          <w:lang w:val="ru-RU"/>
        </w:rPr>
        <w:t>6</w:t>
      </w:r>
      <w:r w:rsidR="00BD0B3D" w:rsidRPr="00287912">
        <w:rPr>
          <w:color w:val="000000"/>
        </w:rPr>
        <w:t>-1</w:t>
      </w:r>
      <w:r w:rsidRPr="00287912">
        <w:rPr>
          <w:color w:val="000000"/>
          <w:lang w:val="ru-RU"/>
        </w:rPr>
        <w:t>0</w:t>
      </w:r>
      <w:r w:rsidR="00BD0B3D" w:rsidRPr="00287912">
        <w:rPr>
          <w:color w:val="000000"/>
        </w:rPr>
        <w:t xml:space="preserve"> лет. В учебные группы принимаются все желающие без специального отбора, но по справке от врача. Для успешной реализации программы целесообразно объединение детей в учебные группы численностью от 1</w:t>
      </w:r>
      <w:r w:rsidRPr="00287912">
        <w:rPr>
          <w:color w:val="000000"/>
          <w:lang w:val="ru-RU"/>
        </w:rPr>
        <w:t>2 до 20</w:t>
      </w:r>
      <w:r w:rsidR="00BD0B3D" w:rsidRPr="00287912">
        <w:rPr>
          <w:color w:val="000000"/>
        </w:rPr>
        <w:t xml:space="preserve"> человек.</w:t>
      </w:r>
    </w:p>
    <w:p w:rsidR="00BD0B3D" w:rsidRPr="00287912" w:rsidRDefault="00BD0B3D">
      <w:pPr>
        <w:pStyle w:val="a1"/>
        <w:widowControl/>
        <w:pBdr>
          <w:top w:val="none" w:sz="0" w:space="0" w:color="000000"/>
          <w:left w:val="none" w:sz="0" w:space="0" w:color="000000"/>
          <w:bottom w:val="none" w:sz="0" w:space="0" w:color="000000"/>
          <w:right w:val="none" w:sz="0" w:space="0" w:color="000000"/>
        </w:pBdr>
        <w:shd w:val="clear" w:color="auto" w:fill="FFFFFF"/>
        <w:spacing w:after="0" w:line="285" w:lineRule="atLeast"/>
        <w:rPr>
          <w:color w:val="000000"/>
        </w:rPr>
      </w:pPr>
      <w:r w:rsidRPr="00287912">
        <w:rPr>
          <w:b/>
          <w:color w:val="000000"/>
        </w:rPr>
        <w:t>Сроки реализации программы </w:t>
      </w:r>
    </w:p>
    <w:p w:rsidR="00BD0B3D" w:rsidRPr="00287912" w:rsidRDefault="00B46BC0">
      <w:pPr>
        <w:pStyle w:val="a1"/>
        <w:widowControl/>
        <w:pBdr>
          <w:top w:val="none" w:sz="0" w:space="0" w:color="000000"/>
          <w:left w:val="none" w:sz="0" w:space="0" w:color="000000"/>
          <w:bottom w:val="none" w:sz="0" w:space="0" w:color="000000"/>
          <w:right w:val="none" w:sz="0" w:space="0" w:color="000000"/>
        </w:pBdr>
        <w:shd w:val="clear" w:color="auto" w:fill="FFFFFF"/>
        <w:spacing w:after="0" w:line="285" w:lineRule="atLeast"/>
        <w:jc w:val="both"/>
        <w:rPr>
          <w:b/>
          <w:color w:val="000000"/>
        </w:rPr>
      </w:pPr>
      <w:r w:rsidRPr="00287912">
        <w:rPr>
          <w:color w:val="000000"/>
          <w:lang w:val="ru-RU"/>
        </w:rPr>
        <w:t xml:space="preserve">         </w:t>
      </w:r>
      <w:r w:rsidR="00BD0B3D" w:rsidRPr="00287912">
        <w:rPr>
          <w:color w:val="000000"/>
        </w:rPr>
        <w:t xml:space="preserve">Программа рассчитана на три года обучения. Общая продолжительность обучения составляет </w:t>
      </w:r>
      <w:r w:rsidRPr="00287912">
        <w:rPr>
          <w:color w:val="000000"/>
          <w:lang w:val="ru-RU"/>
        </w:rPr>
        <w:t>648</w:t>
      </w:r>
      <w:r w:rsidR="00BD0B3D" w:rsidRPr="00287912">
        <w:rPr>
          <w:color w:val="000000"/>
        </w:rPr>
        <w:t xml:space="preserve"> час</w:t>
      </w:r>
      <w:r w:rsidRPr="00287912">
        <w:rPr>
          <w:color w:val="000000"/>
          <w:lang w:val="ru-RU"/>
        </w:rPr>
        <w:t>ов. 1-3 года обучения по 216 часов.</w:t>
      </w:r>
    </w:p>
    <w:p w:rsidR="00BD0B3D" w:rsidRPr="00287912" w:rsidRDefault="00BD0B3D">
      <w:pPr>
        <w:pStyle w:val="a1"/>
        <w:widowControl/>
        <w:pBdr>
          <w:top w:val="none" w:sz="0" w:space="0" w:color="000000"/>
          <w:left w:val="none" w:sz="0" w:space="0" w:color="000000"/>
          <w:bottom w:val="none" w:sz="0" w:space="0" w:color="000000"/>
          <w:right w:val="none" w:sz="0" w:space="0" w:color="000000"/>
        </w:pBdr>
        <w:shd w:val="clear" w:color="auto" w:fill="FFFFFF"/>
        <w:spacing w:after="0" w:line="285" w:lineRule="atLeast"/>
        <w:jc w:val="both"/>
        <w:rPr>
          <w:color w:val="000000"/>
        </w:rPr>
      </w:pPr>
      <w:r w:rsidRPr="00287912">
        <w:rPr>
          <w:b/>
          <w:color w:val="000000"/>
        </w:rPr>
        <w:t>Формы и режим занятий</w:t>
      </w:r>
    </w:p>
    <w:p w:rsidR="00B46BC0" w:rsidRPr="00287912" w:rsidRDefault="00B46BC0">
      <w:pPr>
        <w:pStyle w:val="a1"/>
        <w:widowControl/>
        <w:pBdr>
          <w:top w:val="none" w:sz="0" w:space="0" w:color="000000"/>
          <w:left w:val="none" w:sz="0" w:space="0" w:color="000000"/>
          <w:bottom w:val="none" w:sz="0" w:space="0" w:color="000000"/>
          <w:right w:val="none" w:sz="0" w:space="0" w:color="000000"/>
        </w:pBdr>
        <w:shd w:val="clear" w:color="auto" w:fill="FFFFFF"/>
        <w:spacing w:after="0" w:line="285" w:lineRule="atLeast"/>
        <w:jc w:val="both"/>
        <w:rPr>
          <w:color w:val="000000"/>
          <w:lang w:val="ru-RU"/>
        </w:rPr>
      </w:pPr>
      <w:r w:rsidRPr="00287912">
        <w:rPr>
          <w:color w:val="000000"/>
          <w:lang w:val="ru-RU"/>
        </w:rPr>
        <w:t xml:space="preserve">         Форма обучения: очная.</w:t>
      </w:r>
    </w:p>
    <w:p w:rsidR="00BD0B3D" w:rsidRPr="00287912" w:rsidRDefault="00B46BC0">
      <w:pPr>
        <w:pStyle w:val="a1"/>
        <w:widowControl/>
        <w:pBdr>
          <w:top w:val="none" w:sz="0" w:space="0" w:color="000000"/>
          <w:left w:val="none" w:sz="0" w:space="0" w:color="000000"/>
          <w:bottom w:val="none" w:sz="0" w:space="0" w:color="000000"/>
          <w:right w:val="none" w:sz="0" w:space="0" w:color="000000"/>
        </w:pBdr>
        <w:shd w:val="clear" w:color="auto" w:fill="FFFFFF"/>
        <w:spacing w:after="0" w:line="285" w:lineRule="atLeast"/>
        <w:jc w:val="both"/>
        <w:rPr>
          <w:color w:val="000000"/>
        </w:rPr>
      </w:pPr>
      <w:r w:rsidRPr="00287912">
        <w:rPr>
          <w:color w:val="000000"/>
          <w:lang w:val="ru-RU"/>
        </w:rPr>
        <w:t xml:space="preserve">         </w:t>
      </w:r>
      <w:r w:rsidR="00BD0B3D" w:rsidRPr="00287912">
        <w:rPr>
          <w:color w:val="000000"/>
        </w:rPr>
        <w:t xml:space="preserve">В процессе реализации программы используются разнообразные формы занятий: беседа, рассказ педагога, сопровождаемый наглядным показом на демонстрационной доске, сеанс одновременной игры, шахматная </w:t>
      </w:r>
      <w:r w:rsidR="00366D86" w:rsidRPr="00287912">
        <w:rPr>
          <w:color w:val="000000"/>
          <w:lang w:val="ru-RU"/>
        </w:rPr>
        <w:t xml:space="preserve">и шашечная </w:t>
      </w:r>
      <w:r w:rsidR="00BD0B3D" w:rsidRPr="00287912">
        <w:rPr>
          <w:color w:val="000000"/>
        </w:rPr>
        <w:t xml:space="preserve">викторина, игровое состязание с использованием сюжетов на исторические темы, шахматный </w:t>
      </w:r>
      <w:r w:rsidR="00366D86" w:rsidRPr="00287912">
        <w:rPr>
          <w:color w:val="000000"/>
          <w:lang w:val="ru-RU"/>
        </w:rPr>
        <w:t xml:space="preserve">и шашечный </w:t>
      </w:r>
      <w:r w:rsidR="00BD0B3D" w:rsidRPr="00287912">
        <w:rPr>
          <w:color w:val="000000"/>
        </w:rPr>
        <w:t>турнир и др.</w:t>
      </w:r>
    </w:p>
    <w:p w:rsidR="00BD0B3D" w:rsidRPr="00287912" w:rsidRDefault="00366D86">
      <w:pPr>
        <w:pStyle w:val="a1"/>
        <w:widowControl/>
        <w:pBdr>
          <w:top w:val="none" w:sz="0" w:space="0" w:color="000000"/>
          <w:left w:val="none" w:sz="0" w:space="0" w:color="000000"/>
          <w:bottom w:val="none" w:sz="0" w:space="0" w:color="000000"/>
          <w:right w:val="none" w:sz="0" w:space="0" w:color="000000"/>
        </w:pBdr>
        <w:shd w:val="clear" w:color="auto" w:fill="FFFFFF"/>
        <w:spacing w:after="0" w:line="285" w:lineRule="atLeast"/>
        <w:jc w:val="both"/>
        <w:rPr>
          <w:color w:val="000000"/>
        </w:rPr>
      </w:pPr>
      <w:r w:rsidRPr="00287912">
        <w:rPr>
          <w:color w:val="000000"/>
          <w:lang w:val="ru-RU"/>
        </w:rPr>
        <w:lastRenderedPageBreak/>
        <w:t xml:space="preserve">          </w:t>
      </w:r>
      <w:r w:rsidR="00BD0B3D" w:rsidRPr="00287912">
        <w:rPr>
          <w:color w:val="000000"/>
        </w:rPr>
        <w:t>В пределах одного занятия виды деятельности могут несколько раз меняться. Это способствует удержанию внимания учащихся и позволяет избежать их переутомления.</w:t>
      </w:r>
    </w:p>
    <w:p w:rsidR="00BD0B3D" w:rsidRPr="00287912" w:rsidRDefault="00366D86">
      <w:pPr>
        <w:pStyle w:val="a1"/>
        <w:widowControl/>
        <w:pBdr>
          <w:top w:val="none" w:sz="0" w:space="0" w:color="000000"/>
          <w:left w:val="none" w:sz="0" w:space="0" w:color="000000"/>
          <w:bottom w:val="none" w:sz="0" w:space="0" w:color="000000"/>
          <w:right w:val="none" w:sz="0" w:space="0" w:color="000000"/>
        </w:pBdr>
        <w:shd w:val="clear" w:color="auto" w:fill="FFFFFF"/>
        <w:spacing w:after="0" w:line="285" w:lineRule="atLeast"/>
        <w:jc w:val="both"/>
        <w:rPr>
          <w:color w:val="000000"/>
        </w:rPr>
      </w:pPr>
      <w:r w:rsidRPr="00287912">
        <w:rPr>
          <w:color w:val="000000"/>
          <w:lang w:val="ru-RU"/>
        </w:rPr>
        <w:t xml:space="preserve">           </w:t>
      </w:r>
      <w:r w:rsidR="00BD0B3D" w:rsidRPr="00287912">
        <w:rPr>
          <w:color w:val="000000"/>
        </w:rPr>
        <w:t xml:space="preserve">К практическим заданиям, адресованным </w:t>
      </w:r>
      <w:r w:rsidRPr="00287912">
        <w:rPr>
          <w:color w:val="000000"/>
        </w:rPr>
        <w:t>уча</w:t>
      </w:r>
      <w:r w:rsidR="00BD0B3D" w:rsidRPr="00287912">
        <w:rPr>
          <w:color w:val="000000"/>
        </w:rPr>
        <w:t>щимся, могут привлекаться родители (при условии предварительного консультирования с педагогом). При определении режима занятий учтены санитарно-эпидемиологические требования к учреждениям дополнительного образования детей. Занятия проводятся 2</w:t>
      </w:r>
      <w:r w:rsidRPr="00287912">
        <w:rPr>
          <w:color w:val="000000"/>
          <w:lang w:val="ru-RU"/>
        </w:rPr>
        <w:t xml:space="preserve"> </w:t>
      </w:r>
      <w:r w:rsidR="00BD0B3D" w:rsidRPr="00287912">
        <w:rPr>
          <w:color w:val="000000"/>
        </w:rPr>
        <w:t>раза в неделю по 2 часа с перерывом 10 минут. </w:t>
      </w:r>
      <w:r w:rsidR="00BD0B3D" w:rsidRPr="00287912">
        <w:rPr>
          <w:color w:val="000000"/>
        </w:rPr>
        <w:br/>
      </w:r>
      <w:r w:rsidR="00BD0B3D" w:rsidRPr="00287912">
        <w:rPr>
          <w:b/>
          <w:color w:val="000000"/>
        </w:rPr>
        <w:t>Ожидаемые результаты и способы их проверки</w:t>
      </w:r>
    </w:p>
    <w:p w:rsidR="00BD0B3D" w:rsidRPr="00287912" w:rsidRDefault="00366D86">
      <w:pPr>
        <w:pStyle w:val="a1"/>
        <w:widowControl/>
        <w:pBdr>
          <w:top w:val="none" w:sz="0" w:space="0" w:color="000000"/>
          <w:left w:val="none" w:sz="0" w:space="0" w:color="000000"/>
          <w:bottom w:val="none" w:sz="0" w:space="0" w:color="000000"/>
          <w:right w:val="none" w:sz="0" w:space="0" w:color="000000"/>
        </w:pBdr>
        <w:shd w:val="clear" w:color="auto" w:fill="FFFFFF"/>
        <w:spacing w:after="0" w:line="285" w:lineRule="atLeast"/>
        <w:jc w:val="both"/>
        <w:rPr>
          <w:b/>
          <w:color w:val="000000"/>
        </w:rPr>
      </w:pPr>
      <w:r w:rsidRPr="00287912">
        <w:rPr>
          <w:color w:val="000000"/>
          <w:lang w:val="ru-RU"/>
        </w:rPr>
        <w:t xml:space="preserve">           </w:t>
      </w:r>
      <w:r w:rsidR="00BD0B3D" w:rsidRPr="00287912">
        <w:rPr>
          <w:color w:val="000000"/>
        </w:rPr>
        <w:t>Ожидаемые результаты соотнесены с задачами и содержанием программы, дифференцированы по годам обучения.</w:t>
      </w:r>
    </w:p>
    <w:p w:rsidR="00BD0B3D" w:rsidRPr="00287912" w:rsidRDefault="00BD0B3D">
      <w:pPr>
        <w:pStyle w:val="a1"/>
        <w:widowControl/>
        <w:pBdr>
          <w:top w:val="none" w:sz="0" w:space="0" w:color="000000"/>
          <w:left w:val="none" w:sz="0" w:space="0" w:color="000000"/>
          <w:bottom w:val="none" w:sz="0" w:space="0" w:color="000000"/>
          <w:right w:val="none" w:sz="0" w:space="0" w:color="000000"/>
        </w:pBdr>
        <w:shd w:val="clear" w:color="auto" w:fill="FFFFFF"/>
        <w:spacing w:after="0" w:line="285" w:lineRule="atLeast"/>
        <w:rPr>
          <w:color w:val="000000"/>
        </w:rPr>
      </w:pPr>
      <w:r w:rsidRPr="00287912">
        <w:rPr>
          <w:b/>
          <w:color w:val="000000"/>
        </w:rPr>
        <w:t>Планируемые результаты после 1-го года обучения:</w:t>
      </w:r>
    </w:p>
    <w:p w:rsidR="00BD0B3D" w:rsidRPr="00287912" w:rsidRDefault="00BD0B3D">
      <w:pPr>
        <w:pStyle w:val="a1"/>
        <w:widowControl/>
        <w:numPr>
          <w:ilvl w:val="0"/>
          <w:numId w:val="2"/>
        </w:numPr>
        <w:pBdr>
          <w:top w:val="none" w:sz="0" w:space="0" w:color="000000"/>
          <w:left w:val="none" w:sz="0" w:space="0" w:color="000000"/>
          <w:bottom w:val="none" w:sz="0" w:space="0" w:color="000000"/>
          <w:right w:val="none" w:sz="0" w:space="0" w:color="000000"/>
        </w:pBdr>
        <w:shd w:val="clear" w:color="auto" w:fill="FFFFFF"/>
        <w:tabs>
          <w:tab w:val="left" w:pos="0"/>
        </w:tabs>
        <w:spacing w:after="0" w:line="285" w:lineRule="atLeast"/>
        <w:jc w:val="both"/>
        <w:rPr>
          <w:color w:val="000000"/>
        </w:rPr>
      </w:pPr>
      <w:r w:rsidRPr="00287912">
        <w:rPr>
          <w:color w:val="000000"/>
        </w:rPr>
        <w:t xml:space="preserve">Овладение детьми основами шахматной </w:t>
      </w:r>
      <w:r w:rsidR="00366D86" w:rsidRPr="00287912">
        <w:rPr>
          <w:color w:val="000000"/>
          <w:lang w:val="ru-RU"/>
        </w:rPr>
        <w:t xml:space="preserve">и шашечной </w:t>
      </w:r>
      <w:r w:rsidRPr="00287912">
        <w:rPr>
          <w:color w:val="000000"/>
        </w:rPr>
        <w:t xml:space="preserve">игры с переходом к самостоятельному мышлению за шахматной </w:t>
      </w:r>
      <w:r w:rsidR="00366D86" w:rsidRPr="00287912">
        <w:rPr>
          <w:color w:val="000000"/>
          <w:lang w:val="ru-RU"/>
        </w:rPr>
        <w:t xml:space="preserve">и шашечной </w:t>
      </w:r>
      <w:r w:rsidRPr="00287912">
        <w:rPr>
          <w:color w:val="000000"/>
        </w:rPr>
        <w:t>доской (участие в турнирах, сеансах одновременной игры, конкурсах).</w:t>
      </w:r>
    </w:p>
    <w:p w:rsidR="00BD0B3D" w:rsidRPr="00287912" w:rsidRDefault="00BD0B3D">
      <w:pPr>
        <w:pStyle w:val="a1"/>
        <w:widowControl/>
        <w:numPr>
          <w:ilvl w:val="0"/>
          <w:numId w:val="2"/>
        </w:numPr>
        <w:pBdr>
          <w:top w:val="none" w:sz="0" w:space="0" w:color="000000"/>
          <w:left w:val="none" w:sz="0" w:space="0" w:color="000000"/>
          <w:bottom w:val="none" w:sz="0" w:space="0" w:color="000000"/>
          <w:right w:val="none" w:sz="0" w:space="0" w:color="000000"/>
        </w:pBdr>
        <w:shd w:val="clear" w:color="auto" w:fill="FFFFFF"/>
        <w:tabs>
          <w:tab w:val="left" w:pos="0"/>
        </w:tabs>
        <w:spacing w:after="0" w:line="285" w:lineRule="atLeast"/>
        <w:jc w:val="both"/>
        <w:rPr>
          <w:color w:val="000000"/>
        </w:rPr>
      </w:pPr>
      <w:r w:rsidRPr="00287912">
        <w:rPr>
          <w:color w:val="000000"/>
        </w:rPr>
        <w:t xml:space="preserve">Превращение игры в «автоматический тренажер» развития мышления и активного творчества </w:t>
      </w:r>
      <w:r w:rsidR="00366D86" w:rsidRPr="00287912">
        <w:rPr>
          <w:color w:val="000000"/>
        </w:rPr>
        <w:t>уча</w:t>
      </w:r>
      <w:r w:rsidRPr="00287912">
        <w:rPr>
          <w:color w:val="000000"/>
        </w:rPr>
        <w:t>щихся</w:t>
      </w:r>
    </w:p>
    <w:p w:rsidR="00BD0B3D" w:rsidRPr="00287912" w:rsidRDefault="00BD0B3D">
      <w:pPr>
        <w:pStyle w:val="a1"/>
        <w:widowControl/>
        <w:numPr>
          <w:ilvl w:val="0"/>
          <w:numId w:val="2"/>
        </w:numPr>
        <w:pBdr>
          <w:top w:val="none" w:sz="0" w:space="0" w:color="000000"/>
          <w:left w:val="none" w:sz="0" w:space="0" w:color="000000"/>
          <w:bottom w:val="none" w:sz="0" w:space="0" w:color="000000"/>
          <w:right w:val="none" w:sz="0" w:space="0" w:color="000000"/>
        </w:pBdr>
        <w:shd w:val="clear" w:color="auto" w:fill="FFFFFF"/>
        <w:tabs>
          <w:tab w:val="left" w:pos="0"/>
        </w:tabs>
        <w:spacing w:after="0" w:line="285" w:lineRule="atLeast"/>
        <w:jc w:val="both"/>
        <w:rPr>
          <w:color w:val="000000"/>
        </w:rPr>
      </w:pPr>
      <w:r w:rsidRPr="00287912">
        <w:rPr>
          <w:color w:val="000000"/>
        </w:rPr>
        <w:t>Корректировка и совершенствование психических свойств: наблюдательности, внимания, воображения, мышления, памяти.</w:t>
      </w:r>
    </w:p>
    <w:p w:rsidR="00BD0B3D" w:rsidRPr="00287912" w:rsidRDefault="00BD0B3D">
      <w:pPr>
        <w:pStyle w:val="a1"/>
        <w:widowControl/>
        <w:numPr>
          <w:ilvl w:val="0"/>
          <w:numId w:val="2"/>
        </w:numPr>
        <w:pBdr>
          <w:top w:val="none" w:sz="0" w:space="0" w:color="000000"/>
          <w:left w:val="none" w:sz="0" w:space="0" w:color="000000"/>
          <w:bottom w:val="none" w:sz="0" w:space="0" w:color="000000"/>
          <w:right w:val="none" w:sz="0" w:space="0" w:color="000000"/>
        </w:pBdr>
        <w:shd w:val="clear" w:color="auto" w:fill="FFFFFF"/>
        <w:tabs>
          <w:tab w:val="left" w:pos="0"/>
        </w:tabs>
        <w:spacing w:after="0" w:line="285" w:lineRule="atLeast"/>
        <w:jc w:val="both"/>
        <w:rPr>
          <w:color w:val="000000"/>
        </w:rPr>
      </w:pPr>
      <w:r w:rsidRPr="00287912">
        <w:rPr>
          <w:color w:val="000000"/>
        </w:rPr>
        <w:t>Воспитание характера (самодисциплины, воли, рационализма).</w:t>
      </w:r>
    </w:p>
    <w:p w:rsidR="00BD0B3D" w:rsidRPr="00287912" w:rsidRDefault="00BD0B3D">
      <w:pPr>
        <w:pStyle w:val="a1"/>
        <w:widowControl/>
        <w:numPr>
          <w:ilvl w:val="0"/>
          <w:numId w:val="2"/>
        </w:numPr>
        <w:pBdr>
          <w:top w:val="none" w:sz="0" w:space="0" w:color="000000"/>
          <w:left w:val="none" w:sz="0" w:space="0" w:color="000000"/>
          <w:bottom w:val="none" w:sz="0" w:space="0" w:color="000000"/>
          <w:right w:val="none" w:sz="0" w:space="0" w:color="000000"/>
        </w:pBdr>
        <w:shd w:val="clear" w:color="auto" w:fill="FFFFFF"/>
        <w:tabs>
          <w:tab w:val="left" w:pos="0"/>
        </w:tabs>
        <w:spacing w:after="0" w:line="285" w:lineRule="atLeast"/>
        <w:jc w:val="both"/>
        <w:rPr>
          <w:color w:val="000000"/>
        </w:rPr>
      </w:pPr>
      <w:r w:rsidRPr="00287912">
        <w:rPr>
          <w:color w:val="000000"/>
        </w:rPr>
        <w:t>Увеличение продолжительности мыслительной деятельности ребенка.</w:t>
      </w:r>
    </w:p>
    <w:p w:rsidR="00BD0B3D" w:rsidRPr="00287912" w:rsidRDefault="00BD0B3D">
      <w:pPr>
        <w:pStyle w:val="a1"/>
        <w:widowControl/>
        <w:pBdr>
          <w:top w:val="none" w:sz="0" w:space="0" w:color="000000"/>
          <w:left w:val="none" w:sz="0" w:space="0" w:color="000000"/>
          <w:bottom w:val="none" w:sz="0" w:space="0" w:color="000000"/>
          <w:right w:val="none" w:sz="0" w:space="0" w:color="000000"/>
        </w:pBdr>
        <w:shd w:val="clear" w:color="auto" w:fill="FFFFFF"/>
        <w:spacing w:after="0" w:line="285" w:lineRule="atLeast"/>
        <w:jc w:val="both"/>
        <w:rPr>
          <w:b/>
          <w:color w:val="000000"/>
        </w:rPr>
      </w:pPr>
      <w:r w:rsidRPr="00287912">
        <w:rPr>
          <w:color w:val="000000"/>
        </w:rPr>
        <w:t>Объективно независимый показатель планируемых результатов – повышение общего среднего уровня развития шахматистов на более высокую планку по сравнению с другими учащимися школ по всем школьным дисциплинам, особенно математического цикла.</w:t>
      </w:r>
    </w:p>
    <w:p w:rsidR="00BD0B3D" w:rsidRPr="00287912" w:rsidRDefault="00BD0B3D">
      <w:pPr>
        <w:pStyle w:val="a1"/>
        <w:widowControl/>
        <w:pBdr>
          <w:top w:val="none" w:sz="0" w:space="0" w:color="000000"/>
          <w:left w:val="none" w:sz="0" w:space="0" w:color="000000"/>
          <w:bottom w:val="none" w:sz="0" w:space="0" w:color="000000"/>
          <w:right w:val="none" w:sz="0" w:space="0" w:color="000000"/>
        </w:pBdr>
        <w:shd w:val="clear" w:color="auto" w:fill="FFFFFF"/>
        <w:spacing w:after="0" w:line="285" w:lineRule="atLeast"/>
        <w:jc w:val="both"/>
        <w:rPr>
          <w:color w:val="000000"/>
        </w:rPr>
      </w:pPr>
      <w:r w:rsidRPr="00287912">
        <w:rPr>
          <w:b/>
          <w:color w:val="000000"/>
        </w:rPr>
        <w:t>Планируемые результаты после 2-го года обучения:</w:t>
      </w:r>
    </w:p>
    <w:p w:rsidR="00BD0B3D" w:rsidRPr="00287912" w:rsidRDefault="00BD0B3D">
      <w:pPr>
        <w:pStyle w:val="a1"/>
        <w:widowControl/>
        <w:numPr>
          <w:ilvl w:val="0"/>
          <w:numId w:val="3"/>
        </w:numPr>
        <w:pBdr>
          <w:top w:val="none" w:sz="0" w:space="0" w:color="000000"/>
          <w:left w:val="none" w:sz="0" w:space="0" w:color="000000"/>
          <w:bottom w:val="none" w:sz="0" w:space="0" w:color="000000"/>
          <w:right w:val="none" w:sz="0" w:space="0" w:color="000000"/>
        </w:pBdr>
        <w:shd w:val="clear" w:color="auto" w:fill="FFFFFF"/>
        <w:tabs>
          <w:tab w:val="left" w:pos="0"/>
        </w:tabs>
        <w:spacing w:after="0" w:line="285" w:lineRule="atLeast"/>
        <w:jc w:val="both"/>
        <w:rPr>
          <w:color w:val="000000"/>
        </w:rPr>
      </w:pPr>
      <w:r w:rsidRPr="00287912">
        <w:rPr>
          <w:color w:val="000000"/>
        </w:rPr>
        <w:t xml:space="preserve">Более глубокое изучение основ шахматной </w:t>
      </w:r>
      <w:r w:rsidR="00366D86" w:rsidRPr="00287912">
        <w:rPr>
          <w:color w:val="000000"/>
          <w:lang w:val="ru-RU"/>
        </w:rPr>
        <w:t xml:space="preserve">и шашечной </w:t>
      </w:r>
      <w:r w:rsidRPr="00287912">
        <w:rPr>
          <w:color w:val="000000"/>
        </w:rPr>
        <w:t>игры, повышение мастерства до уровня спортсменов 4,3 разрядов.</w:t>
      </w:r>
    </w:p>
    <w:p w:rsidR="00BD0B3D" w:rsidRPr="00287912" w:rsidRDefault="00BD0B3D">
      <w:pPr>
        <w:pStyle w:val="a1"/>
        <w:widowControl/>
        <w:numPr>
          <w:ilvl w:val="0"/>
          <w:numId w:val="3"/>
        </w:numPr>
        <w:pBdr>
          <w:top w:val="none" w:sz="0" w:space="0" w:color="000000"/>
          <w:left w:val="none" w:sz="0" w:space="0" w:color="000000"/>
          <w:bottom w:val="none" w:sz="0" w:space="0" w:color="000000"/>
          <w:right w:val="none" w:sz="0" w:space="0" w:color="000000"/>
        </w:pBdr>
        <w:shd w:val="clear" w:color="auto" w:fill="FFFFFF"/>
        <w:tabs>
          <w:tab w:val="left" w:pos="0"/>
        </w:tabs>
        <w:spacing w:after="0" w:line="285" w:lineRule="atLeast"/>
        <w:jc w:val="both"/>
        <w:rPr>
          <w:color w:val="000000"/>
        </w:rPr>
      </w:pPr>
      <w:r w:rsidRPr="00287912">
        <w:rPr>
          <w:color w:val="000000"/>
        </w:rPr>
        <w:t>Развитие комбинационного зрения.</w:t>
      </w:r>
    </w:p>
    <w:p w:rsidR="00BD0B3D" w:rsidRPr="00287912" w:rsidRDefault="00BD0B3D">
      <w:pPr>
        <w:pStyle w:val="a1"/>
        <w:widowControl/>
        <w:numPr>
          <w:ilvl w:val="0"/>
          <w:numId w:val="3"/>
        </w:numPr>
        <w:pBdr>
          <w:top w:val="none" w:sz="0" w:space="0" w:color="000000"/>
          <w:left w:val="none" w:sz="0" w:space="0" w:color="000000"/>
          <w:bottom w:val="none" w:sz="0" w:space="0" w:color="000000"/>
          <w:right w:val="none" w:sz="0" w:space="0" w:color="000000"/>
        </w:pBdr>
        <w:shd w:val="clear" w:color="auto" w:fill="FFFFFF"/>
        <w:tabs>
          <w:tab w:val="left" w:pos="0"/>
        </w:tabs>
        <w:spacing w:after="0" w:line="285" w:lineRule="atLeast"/>
        <w:jc w:val="both"/>
        <w:rPr>
          <w:color w:val="000000"/>
        </w:rPr>
      </w:pPr>
      <w:r w:rsidRPr="00287912">
        <w:rPr>
          <w:color w:val="000000"/>
        </w:rPr>
        <w:t>Формирование необходимых элементов умственной культуры, психических свойств и устойчивого характера подростков.</w:t>
      </w:r>
    </w:p>
    <w:p w:rsidR="00BD0B3D" w:rsidRPr="00287912" w:rsidRDefault="00BD0B3D">
      <w:pPr>
        <w:pStyle w:val="a1"/>
        <w:widowControl/>
        <w:numPr>
          <w:ilvl w:val="0"/>
          <w:numId w:val="3"/>
        </w:numPr>
        <w:pBdr>
          <w:top w:val="none" w:sz="0" w:space="0" w:color="000000"/>
          <w:left w:val="none" w:sz="0" w:space="0" w:color="000000"/>
          <w:bottom w:val="none" w:sz="0" w:space="0" w:color="000000"/>
          <w:right w:val="none" w:sz="0" w:space="0" w:color="000000"/>
        </w:pBdr>
        <w:shd w:val="clear" w:color="auto" w:fill="FFFFFF"/>
        <w:tabs>
          <w:tab w:val="left" w:pos="0"/>
        </w:tabs>
        <w:spacing w:after="0" w:line="285" w:lineRule="atLeast"/>
        <w:jc w:val="both"/>
        <w:rPr>
          <w:color w:val="000000"/>
        </w:rPr>
      </w:pPr>
      <w:r w:rsidRPr="00287912">
        <w:rPr>
          <w:color w:val="000000"/>
        </w:rPr>
        <w:t xml:space="preserve">Раскрытие творческих способностей, освоение позитивных форм самоутверждения </w:t>
      </w:r>
      <w:r w:rsidR="00366D86" w:rsidRPr="00287912">
        <w:rPr>
          <w:color w:val="000000"/>
        </w:rPr>
        <w:t>уча</w:t>
      </w:r>
      <w:r w:rsidRPr="00287912">
        <w:rPr>
          <w:color w:val="000000"/>
        </w:rPr>
        <w:t>щихся.</w:t>
      </w:r>
    </w:p>
    <w:p w:rsidR="00BD0B3D" w:rsidRPr="00287912" w:rsidRDefault="00BD0B3D">
      <w:pPr>
        <w:pStyle w:val="a1"/>
        <w:widowControl/>
        <w:numPr>
          <w:ilvl w:val="0"/>
          <w:numId w:val="3"/>
        </w:numPr>
        <w:pBdr>
          <w:top w:val="none" w:sz="0" w:space="0" w:color="000000"/>
          <w:left w:val="none" w:sz="0" w:space="0" w:color="000000"/>
          <w:bottom w:val="none" w:sz="0" w:space="0" w:color="000000"/>
          <w:right w:val="none" w:sz="0" w:space="0" w:color="000000"/>
        </w:pBdr>
        <w:shd w:val="clear" w:color="auto" w:fill="FFFFFF"/>
        <w:tabs>
          <w:tab w:val="left" w:pos="0"/>
        </w:tabs>
        <w:spacing w:after="0" w:line="285" w:lineRule="atLeast"/>
        <w:jc w:val="both"/>
        <w:rPr>
          <w:color w:val="000000"/>
        </w:rPr>
      </w:pPr>
      <w:r w:rsidRPr="00287912">
        <w:rPr>
          <w:color w:val="000000"/>
        </w:rPr>
        <w:t>Формирование навыков самодисциплины, самовоспитания.</w:t>
      </w:r>
    </w:p>
    <w:p w:rsidR="00BD0B3D" w:rsidRPr="00287912" w:rsidRDefault="00BD0B3D">
      <w:pPr>
        <w:pStyle w:val="a1"/>
        <w:widowControl/>
        <w:pBdr>
          <w:top w:val="none" w:sz="0" w:space="0" w:color="000000"/>
          <w:left w:val="none" w:sz="0" w:space="0" w:color="000000"/>
          <w:bottom w:val="none" w:sz="0" w:space="0" w:color="000000"/>
          <w:right w:val="none" w:sz="0" w:space="0" w:color="000000"/>
        </w:pBdr>
        <w:shd w:val="clear" w:color="auto" w:fill="FFFFFF"/>
        <w:spacing w:after="0" w:line="285" w:lineRule="atLeast"/>
        <w:jc w:val="both"/>
        <w:rPr>
          <w:b/>
          <w:color w:val="000000"/>
        </w:rPr>
      </w:pPr>
      <w:r w:rsidRPr="00287912">
        <w:rPr>
          <w:color w:val="000000"/>
        </w:rPr>
        <w:t>Объективно независимые показатели достигнутых результатов – более глубокое изучение школьных предметов, повышение дисциплинированности и самоконтроля в процессе учебы в школе. Объем полученных по программе знаний достаточен для успешного участия в квалификационных турнирах и дальнейшего повышения мастерства путем самообразования.</w:t>
      </w:r>
    </w:p>
    <w:p w:rsidR="00BD0B3D" w:rsidRPr="00287912" w:rsidRDefault="00BD0B3D">
      <w:pPr>
        <w:pStyle w:val="a1"/>
        <w:widowControl/>
        <w:pBdr>
          <w:top w:val="none" w:sz="0" w:space="0" w:color="000000"/>
          <w:left w:val="none" w:sz="0" w:space="0" w:color="000000"/>
          <w:bottom w:val="none" w:sz="0" w:space="0" w:color="000000"/>
          <w:right w:val="none" w:sz="0" w:space="0" w:color="000000"/>
        </w:pBdr>
        <w:shd w:val="clear" w:color="auto" w:fill="FFFFFF"/>
        <w:spacing w:after="0" w:line="285" w:lineRule="atLeast"/>
        <w:jc w:val="both"/>
        <w:rPr>
          <w:color w:val="000000"/>
        </w:rPr>
      </w:pPr>
      <w:r w:rsidRPr="00287912">
        <w:rPr>
          <w:b/>
          <w:color w:val="000000"/>
        </w:rPr>
        <w:t>Планируемые результаты после 3-го года обучения:</w:t>
      </w:r>
    </w:p>
    <w:p w:rsidR="00BD0B3D" w:rsidRPr="00287912" w:rsidRDefault="00BD0B3D" w:rsidP="00366D86">
      <w:pPr>
        <w:pStyle w:val="a1"/>
        <w:widowControl/>
        <w:numPr>
          <w:ilvl w:val="0"/>
          <w:numId w:val="4"/>
        </w:numPr>
        <w:pBdr>
          <w:top w:val="none" w:sz="0" w:space="0" w:color="000000"/>
          <w:left w:val="none" w:sz="0" w:space="0" w:color="000000"/>
          <w:bottom w:val="none" w:sz="0" w:space="0" w:color="000000"/>
          <w:right w:val="none" w:sz="0" w:space="0" w:color="000000"/>
        </w:pBdr>
        <w:shd w:val="clear" w:color="auto" w:fill="FFFFFF"/>
        <w:tabs>
          <w:tab w:val="left" w:pos="0"/>
        </w:tabs>
        <w:spacing w:after="0" w:line="285" w:lineRule="atLeast"/>
        <w:jc w:val="both"/>
        <w:rPr>
          <w:color w:val="000000"/>
        </w:rPr>
      </w:pPr>
      <w:r w:rsidRPr="00287912">
        <w:rPr>
          <w:color w:val="000000"/>
        </w:rPr>
        <w:t xml:space="preserve">Глубокое изучение теории шахматной </w:t>
      </w:r>
      <w:r w:rsidR="00366D86" w:rsidRPr="00287912">
        <w:rPr>
          <w:color w:val="000000"/>
          <w:lang w:val="ru-RU"/>
        </w:rPr>
        <w:t xml:space="preserve">и шашечной </w:t>
      </w:r>
      <w:r w:rsidRPr="00287912">
        <w:rPr>
          <w:color w:val="000000"/>
        </w:rPr>
        <w:t>игры и повышение игрового мастерства до уровня спортсменов 2 го спортивного разряда.</w:t>
      </w:r>
    </w:p>
    <w:p w:rsidR="00BD0B3D" w:rsidRPr="00287912" w:rsidRDefault="00BD0B3D" w:rsidP="00366D86">
      <w:pPr>
        <w:pStyle w:val="a1"/>
        <w:widowControl/>
        <w:numPr>
          <w:ilvl w:val="0"/>
          <w:numId w:val="4"/>
        </w:numPr>
        <w:pBdr>
          <w:top w:val="none" w:sz="0" w:space="0" w:color="000000"/>
          <w:left w:val="none" w:sz="0" w:space="0" w:color="000000"/>
          <w:bottom w:val="none" w:sz="0" w:space="0" w:color="000000"/>
          <w:right w:val="none" w:sz="0" w:space="0" w:color="000000"/>
        </w:pBdr>
        <w:shd w:val="clear" w:color="auto" w:fill="FFFFFF"/>
        <w:tabs>
          <w:tab w:val="left" w:pos="0"/>
        </w:tabs>
        <w:spacing w:after="0" w:line="285" w:lineRule="atLeast"/>
        <w:jc w:val="both"/>
        <w:rPr>
          <w:color w:val="000000"/>
        </w:rPr>
      </w:pPr>
      <w:r w:rsidRPr="00287912">
        <w:rPr>
          <w:color w:val="000000"/>
        </w:rPr>
        <w:t xml:space="preserve">Приобщение </w:t>
      </w:r>
      <w:r w:rsidR="00366D86" w:rsidRPr="00287912">
        <w:rPr>
          <w:color w:val="000000"/>
        </w:rPr>
        <w:t>уча</w:t>
      </w:r>
      <w:r w:rsidRPr="00287912">
        <w:rPr>
          <w:color w:val="000000"/>
        </w:rPr>
        <w:t xml:space="preserve">щихся к самостоятельной работе над шахматной </w:t>
      </w:r>
      <w:r w:rsidR="00366D86" w:rsidRPr="00287912">
        <w:rPr>
          <w:color w:val="000000"/>
          <w:lang w:val="ru-RU"/>
        </w:rPr>
        <w:t xml:space="preserve">и шашечной </w:t>
      </w:r>
      <w:r w:rsidRPr="00287912">
        <w:rPr>
          <w:color w:val="000000"/>
        </w:rPr>
        <w:t>литературой.</w:t>
      </w:r>
    </w:p>
    <w:p w:rsidR="00BD0B3D" w:rsidRPr="00287912" w:rsidRDefault="00BD0B3D">
      <w:pPr>
        <w:pStyle w:val="a1"/>
        <w:widowControl/>
        <w:numPr>
          <w:ilvl w:val="0"/>
          <w:numId w:val="4"/>
        </w:numPr>
        <w:pBdr>
          <w:top w:val="none" w:sz="0" w:space="0" w:color="000000"/>
          <w:left w:val="none" w:sz="0" w:space="0" w:color="000000"/>
          <w:bottom w:val="none" w:sz="0" w:space="0" w:color="000000"/>
          <w:right w:val="none" w:sz="0" w:space="0" w:color="000000"/>
        </w:pBdr>
        <w:shd w:val="clear" w:color="auto" w:fill="FFFFFF"/>
        <w:tabs>
          <w:tab w:val="left" w:pos="0"/>
        </w:tabs>
        <w:spacing w:after="0" w:line="285" w:lineRule="atLeast"/>
        <w:rPr>
          <w:b/>
          <w:color w:val="000000"/>
        </w:rPr>
      </w:pPr>
      <w:r w:rsidRPr="00287912">
        <w:rPr>
          <w:color w:val="000000"/>
        </w:rPr>
        <w:t xml:space="preserve">Привлечение учащихся к шахматным </w:t>
      </w:r>
      <w:r w:rsidR="00366D86" w:rsidRPr="00287912">
        <w:rPr>
          <w:color w:val="000000"/>
          <w:lang w:val="ru-RU"/>
        </w:rPr>
        <w:t xml:space="preserve">и шашечным </w:t>
      </w:r>
      <w:r w:rsidRPr="00287912">
        <w:rPr>
          <w:color w:val="000000"/>
        </w:rPr>
        <w:t>соревнованиям.</w:t>
      </w:r>
    </w:p>
    <w:p w:rsidR="00BD0B3D" w:rsidRPr="00287912" w:rsidRDefault="00BD0B3D">
      <w:pPr>
        <w:pStyle w:val="a1"/>
        <w:widowControl/>
        <w:pBdr>
          <w:top w:val="none" w:sz="0" w:space="0" w:color="000000"/>
          <w:left w:val="none" w:sz="0" w:space="0" w:color="000000"/>
          <w:bottom w:val="none" w:sz="0" w:space="0" w:color="000000"/>
          <w:right w:val="none" w:sz="0" w:space="0" w:color="000000"/>
        </w:pBdr>
        <w:shd w:val="clear" w:color="auto" w:fill="FFFFFF"/>
        <w:spacing w:after="0" w:line="285" w:lineRule="atLeast"/>
        <w:rPr>
          <w:color w:val="000000"/>
        </w:rPr>
      </w:pPr>
      <w:r w:rsidRPr="00287912">
        <w:rPr>
          <w:b/>
          <w:color w:val="000000"/>
        </w:rPr>
        <w:t>Формы подведения итогов реализации программы</w:t>
      </w:r>
    </w:p>
    <w:p w:rsidR="00BD0B3D" w:rsidRPr="00287912" w:rsidRDefault="00366D86">
      <w:pPr>
        <w:pStyle w:val="a1"/>
        <w:widowControl/>
        <w:pBdr>
          <w:top w:val="none" w:sz="0" w:space="0" w:color="000000"/>
          <w:left w:val="none" w:sz="0" w:space="0" w:color="000000"/>
          <w:bottom w:val="none" w:sz="0" w:space="0" w:color="000000"/>
          <w:right w:val="none" w:sz="0" w:space="0" w:color="000000"/>
        </w:pBdr>
        <w:shd w:val="clear" w:color="auto" w:fill="FFFFFF"/>
        <w:spacing w:after="0" w:line="285" w:lineRule="atLeast"/>
        <w:jc w:val="both"/>
        <w:rPr>
          <w:color w:val="000000"/>
        </w:rPr>
      </w:pPr>
      <w:r w:rsidRPr="00287912">
        <w:rPr>
          <w:color w:val="000000"/>
          <w:lang w:val="ru-RU"/>
        </w:rPr>
        <w:t xml:space="preserve">            </w:t>
      </w:r>
      <w:r w:rsidR="00BD0B3D" w:rsidRPr="00287912">
        <w:rPr>
          <w:color w:val="000000"/>
        </w:rPr>
        <w:t>Отслеживание (проверка) перечисленных результатов осуществляется в виде текущего, промежуточного и итогового контроля. Текущий контроль осуществляется на каждом занятии, для чего используются домашние задания. По мере накопления детьми знаний и опыта игры, преподавателем организуются сеансы одновременной игры как особая форма оценки результатов освоения материала.</w:t>
      </w:r>
    </w:p>
    <w:p w:rsidR="00BD0B3D" w:rsidRPr="00287912" w:rsidRDefault="0036326B">
      <w:pPr>
        <w:pStyle w:val="a1"/>
        <w:widowControl/>
        <w:pBdr>
          <w:top w:val="none" w:sz="0" w:space="0" w:color="000000"/>
          <w:left w:val="none" w:sz="0" w:space="0" w:color="000000"/>
          <w:bottom w:val="none" w:sz="0" w:space="0" w:color="000000"/>
          <w:right w:val="none" w:sz="0" w:space="0" w:color="000000"/>
        </w:pBdr>
        <w:shd w:val="clear" w:color="auto" w:fill="FFFFFF"/>
        <w:spacing w:after="0" w:line="285" w:lineRule="atLeast"/>
        <w:jc w:val="both"/>
        <w:rPr>
          <w:b/>
          <w:color w:val="000000"/>
        </w:rPr>
      </w:pPr>
      <w:r w:rsidRPr="00287912">
        <w:rPr>
          <w:color w:val="000000"/>
          <w:lang w:val="ru-RU"/>
        </w:rPr>
        <w:t xml:space="preserve">          </w:t>
      </w:r>
      <w:r w:rsidR="00BD0B3D" w:rsidRPr="00287912">
        <w:rPr>
          <w:color w:val="000000"/>
        </w:rPr>
        <w:t>Формами промежуточного и итогового контроля являются конкурсы среди учащихся на решение задач или нахождение комбинаций, шахматные турниры, квалификационные и командные соревнования.</w:t>
      </w:r>
    </w:p>
    <w:p w:rsidR="004E1FCA" w:rsidRPr="00287912" w:rsidRDefault="004E1FCA" w:rsidP="009811F8">
      <w:pPr>
        <w:pStyle w:val="a1"/>
        <w:widowControl/>
        <w:pBdr>
          <w:top w:val="none" w:sz="0" w:space="0" w:color="000000"/>
          <w:left w:val="none" w:sz="0" w:space="0" w:color="000000"/>
          <w:bottom w:val="none" w:sz="0" w:space="0" w:color="000000"/>
          <w:right w:val="none" w:sz="0" w:space="0" w:color="000000"/>
        </w:pBdr>
        <w:shd w:val="clear" w:color="auto" w:fill="FFFFFF"/>
        <w:spacing w:after="0"/>
        <w:jc w:val="center"/>
        <w:rPr>
          <w:b/>
          <w:color w:val="000000"/>
          <w:lang w:val="ru-RU"/>
        </w:rPr>
      </w:pPr>
    </w:p>
    <w:p w:rsidR="00BD0B3D" w:rsidRPr="00287912" w:rsidRDefault="004E1FCA" w:rsidP="009811F8">
      <w:pPr>
        <w:pStyle w:val="a1"/>
        <w:widowControl/>
        <w:pBdr>
          <w:top w:val="none" w:sz="0" w:space="0" w:color="000000"/>
          <w:left w:val="none" w:sz="0" w:space="0" w:color="000000"/>
          <w:bottom w:val="none" w:sz="0" w:space="0" w:color="000000"/>
          <w:right w:val="none" w:sz="0" w:space="0" w:color="000000"/>
        </w:pBdr>
        <w:shd w:val="clear" w:color="auto" w:fill="FFFFFF"/>
        <w:spacing w:after="0"/>
        <w:jc w:val="center"/>
      </w:pPr>
      <w:r w:rsidRPr="00287912">
        <w:rPr>
          <w:b/>
          <w:color w:val="000000"/>
          <w:lang w:val="ru-RU"/>
        </w:rPr>
        <w:lastRenderedPageBreak/>
        <w:t xml:space="preserve">2. </w:t>
      </w:r>
      <w:r w:rsidR="00BD0B3D" w:rsidRPr="00287912">
        <w:rPr>
          <w:b/>
          <w:color w:val="000000"/>
        </w:rPr>
        <w:t>Учебно-тематический план</w:t>
      </w:r>
      <w:r w:rsidR="00BD0B3D" w:rsidRPr="00287912">
        <w:rPr>
          <w:color w:val="000000"/>
        </w:rPr>
        <w:t> </w:t>
      </w:r>
      <w:r w:rsidR="00BD0B3D" w:rsidRPr="00287912">
        <w:rPr>
          <w:color w:val="000000"/>
        </w:rPr>
        <w:br/>
      </w:r>
      <w:r w:rsidR="00BD0B3D" w:rsidRPr="00287912">
        <w:rPr>
          <w:b/>
          <w:color w:val="000000"/>
        </w:rPr>
        <w:t>1 год обучения</w:t>
      </w:r>
      <w:r w:rsidR="00BD0B3D" w:rsidRPr="00287912">
        <w:rPr>
          <w:color w:val="000000"/>
        </w:rPr>
        <w:t> </w:t>
      </w:r>
      <w:r w:rsidR="00BD0B3D" w:rsidRPr="00287912">
        <w:rPr>
          <w:color w:val="000000"/>
        </w:rPr>
        <w:br/>
      </w:r>
      <w:r w:rsidR="00BD0B3D" w:rsidRPr="00287912">
        <w:rPr>
          <w:b/>
          <w:color w:val="000000"/>
        </w:rPr>
        <w:t>(ознакомительный и подготовительный этапы обучения)</w:t>
      </w:r>
    </w:p>
    <w:p w:rsidR="00BD0B3D" w:rsidRPr="00287912" w:rsidRDefault="00BD0B3D">
      <w:pPr>
        <w:pStyle w:val="a1"/>
        <w:widowControl/>
        <w:pBdr>
          <w:top w:val="none" w:sz="0" w:space="0" w:color="000000"/>
          <w:left w:val="none" w:sz="0" w:space="0" w:color="000000"/>
          <w:bottom w:val="none" w:sz="0" w:space="0" w:color="000000"/>
          <w:right w:val="none" w:sz="0" w:space="0" w:color="000000"/>
        </w:pBdr>
        <w:shd w:val="clear" w:color="auto" w:fill="FFFFFF"/>
        <w:spacing w:after="0"/>
        <w:jc w:val="center"/>
        <w:rPr>
          <w:lang w:val="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808"/>
        <w:gridCol w:w="4178"/>
        <w:gridCol w:w="1614"/>
        <w:gridCol w:w="1622"/>
        <w:gridCol w:w="1632"/>
      </w:tblGrid>
      <w:tr w:rsidR="00520787" w:rsidRPr="00287912" w:rsidTr="001901B9">
        <w:tc>
          <w:tcPr>
            <w:tcW w:w="808" w:type="dxa"/>
            <w:vMerge w:val="restart"/>
          </w:tcPr>
          <w:p w:rsidR="00520787" w:rsidRPr="00287912" w:rsidRDefault="00520787" w:rsidP="001901B9">
            <w:pPr>
              <w:pStyle w:val="a1"/>
              <w:widowControl/>
              <w:jc w:val="center"/>
              <w:rPr>
                <w:b/>
                <w:color w:val="000000"/>
                <w:lang w:val="ru-RU"/>
              </w:rPr>
            </w:pPr>
            <w:r w:rsidRPr="00287912">
              <w:rPr>
                <w:b/>
                <w:color w:val="000000"/>
                <w:lang w:val="ru-RU"/>
              </w:rPr>
              <w:t>№</w:t>
            </w:r>
          </w:p>
          <w:p w:rsidR="00520787" w:rsidRPr="00287912" w:rsidRDefault="00520787" w:rsidP="001901B9">
            <w:pPr>
              <w:pStyle w:val="a1"/>
              <w:widowControl/>
              <w:spacing w:after="0"/>
              <w:jc w:val="center"/>
              <w:rPr>
                <w:lang w:val="ru-RU"/>
              </w:rPr>
            </w:pPr>
          </w:p>
        </w:tc>
        <w:tc>
          <w:tcPr>
            <w:tcW w:w="4178" w:type="dxa"/>
            <w:vMerge w:val="restart"/>
          </w:tcPr>
          <w:p w:rsidR="00520787" w:rsidRPr="00287912" w:rsidRDefault="00520787"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jc w:val="center"/>
              <w:rPr>
                <w:b/>
                <w:color w:val="000000"/>
                <w:lang/>
              </w:rPr>
            </w:pPr>
            <w:r w:rsidRPr="00287912">
              <w:rPr>
                <w:b/>
                <w:color w:val="000000"/>
                <w:lang/>
              </w:rPr>
              <w:t>НАЗВАНИЕ ТЕМЫ</w:t>
            </w:r>
          </w:p>
          <w:p w:rsidR="00520787" w:rsidRPr="00287912" w:rsidRDefault="00520787" w:rsidP="001901B9">
            <w:pPr>
              <w:pStyle w:val="a1"/>
              <w:widowControl/>
              <w:spacing w:after="0"/>
              <w:jc w:val="center"/>
              <w:rPr>
                <w:lang w:val="ru-RU"/>
              </w:rPr>
            </w:pPr>
          </w:p>
        </w:tc>
        <w:tc>
          <w:tcPr>
            <w:tcW w:w="4868" w:type="dxa"/>
            <w:gridSpan w:val="3"/>
          </w:tcPr>
          <w:p w:rsidR="00520787" w:rsidRPr="00287912" w:rsidRDefault="00520787"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jc w:val="center"/>
              <w:rPr>
                <w:lang w:val="ru-RU"/>
              </w:rPr>
            </w:pPr>
            <w:r w:rsidRPr="00287912">
              <w:rPr>
                <w:b/>
                <w:color w:val="000000"/>
                <w:lang/>
              </w:rPr>
              <w:t>Количество часов</w:t>
            </w:r>
          </w:p>
        </w:tc>
      </w:tr>
      <w:tr w:rsidR="00520787" w:rsidRPr="00287912" w:rsidTr="001901B9">
        <w:tc>
          <w:tcPr>
            <w:tcW w:w="808" w:type="dxa"/>
            <w:vMerge/>
          </w:tcPr>
          <w:p w:rsidR="00520787" w:rsidRPr="00287912" w:rsidRDefault="00520787" w:rsidP="001901B9">
            <w:pPr>
              <w:pStyle w:val="a1"/>
              <w:widowControl/>
              <w:spacing w:after="0"/>
              <w:jc w:val="center"/>
              <w:rPr>
                <w:lang w:val="ru-RU"/>
              </w:rPr>
            </w:pPr>
          </w:p>
        </w:tc>
        <w:tc>
          <w:tcPr>
            <w:tcW w:w="4178" w:type="dxa"/>
            <w:vMerge/>
          </w:tcPr>
          <w:p w:rsidR="00520787" w:rsidRPr="00287912" w:rsidRDefault="00520787"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jc w:val="center"/>
              <w:rPr>
                <w:lang w:val="ru-RU"/>
              </w:rPr>
            </w:pPr>
          </w:p>
        </w:tc>
        <w:tc>
          <w:tcPr>
            <w:tcW w:w="1614" w:type="dxa"/>
          </w:tcPr>
          <w:p w:rsidR="00520787" w:rsidRPr="00287912" w:rsidRDefault="00520787"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jc w:val="center"/>
              <w:rPr>
                <w:b/>
                <w:color w:val="000000"/>
                <w:lang w:val="ru-RU"/>
              </w:rPr>
            </w:pPr>
            <w:r w:rsidRPr="00287912">
              <w:rPr>
                <w:b/>
                <w:color w:val="000000"/>
                <w:lang/>
              </w:rPr>
              <w:t>Всего</w:t>
            </w:r>
          </w:p>
        </w:tc>
        <w:tc>
          <w:tcPr>
            <w:tcW w:w="1622" w:type="dxa"/>
          </w:tcPr>
          <w:p w:rsidR="00520787" w:rsidRPr="00287912" w:rsidRDefault="00520787"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jc w:val="center"/>
              <w:rPr>
                <w:b/>
                <w:color w:val="000000"/>
                <w:lang w:val="ru-RU"/>
              </w:rPr>
            </w:pPr>
            <w:r w:rsidRPr="00287912">
              <w:rPr>
                <w:b/>
                <w:color w:val="000000"/>
                <w:lang/>
              </w:rPr>
              <w:t>Теория</w:t>
            </w:r>
          </w:p>
        </w:tc>
        <w:tc>
          <w:tcPr>
            <w:tcW w:w="1632" w:type="dxa"/>
          </w:tcPr>
          <w:p w:rsidR="00520787" w:rsidRPr="00287912" w:rsidRDefault="00520787"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jc w:val="center"/>
              <w:rPr>
                <w:lang w:val="ru-RU"/>
              </w:rPr>
            </w:pPr>
            <w:r w:rsidRPr="00287912">
              <w:rPr>
                <w:b/>
                <w:color w:val="000000"/>
                <w:lang/>
              </w:rPr>
              <w:t>Практика</w:t>
            </w:r>
          </w:p>
        </w:tc>
      </w:tr>
      <w:tr w:rsidR="0036326B" w:rsidRPr="00287912" w:rsidTr="001901B9">
        <w:tc>
          <w:tcPr>
            <w:tcW w:w="808" w:type="dxa"/>
          </w:tcPr>
          <w:p w:rsidR="0036326B" w:rsidRPr="00287912" w:rsidRDefault="0036326B" w:rsidP="001901B9">
            <w:pPr>
              <w:pStyle w:val="a1"/>
              <w:widowControl/>
              <w:spacing w:after="0"/>
              <w:jc w:val="center"/>
              <w:rPr>
                <w:lang w:val="ru-RU"/>
              </w:rPr>
            </w:pPr>
            <w:r w:rsidRPr="00287912">
              <w:rPr>
                <w:b/>
                <w:color w:val="000000"/>
                <w:lang/>
              </w:rPr>
              <w:t>1</w:t>
            </w:r>
            <w:r w:rsidR="006B0B0C" w:rsidRPr="00287912">
              <w:rPr>
                <w:b/>
                <w:color w:val="000000"/>
                <w:lang w:val="ru-RU"/>
              </w:rPr>
              <w:t>.</w:t>
            </w:r>
          </w:p>
        </w:tc>
        <w:tc>
          <w:tcPr>
            <w:tcW w:w="4178" w:type="dxa"/>
          </w:tcPr>
          <w:p w:rsidR="0036326B" w:rsidRPr="00287912" w:rsidRDefault="0036326B"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jc w:val="both"/>
              <w:rPr>
                <w:b/>
                <w:color w:val="000000"/>
                <w:lang w:val="ru-RU"/>
              </w:rPr>
            </w:pPr>
            <w:r w:rsidRPr="00287912">
              <w:rPr>
                <w:b/>
                <w:color w:val="000000"/>
                <w:lang/>
              </w:rPr>
              <w:t>Правила игры</w:t>
            </w:r>
          </w:p>
        </w:tc>
        <w:tc>
          <w:tcPr>
            <w:tcW w:w="1614" w:type="dxa"/>
          </w:tcPr>
          <w:p w:rsidR="0036326B" w:rsidRPr="00287912" w:rsidRDefault="0036326B"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jc w:val="center"/>
              <w:rPr>
                <w:b/>
                <w:color w:val="000000"/>
                <w:lang w:val="ru-RU"/>
              </w:rPr>
            </w:pPr>
            <w:r w:rsidRPr="00287912">
              <w:rPr>
                <w:b/>
                <w:color w:val="000000"/>
                <w:lang/>
              </w:rPr>
              <w:t>12</w:t>
            </w:r>
          </w:p>
        </w:tc>
        <w:tc>
          <w:tcPr>
            <w:tcW w:w="1622" w:type="dxa"/>
          </w:tcPr>
          <w:p w:rsidR="0036326B" w:rsidRPr="00287912" w:rsidRDefault="00397094"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jc w:val="center"/>
              <w:rPr>
                <w:b/>
                <w:color w:val="000000"/>
                <w:lang w:val="ru-RU"/>
              </w:rPr>
            </w:pPr>
            <w:r w:rsidRPr="00287912">
              <w:rPr>
                <w:b/>
                <w:color w:val="000000"/>
                <w:lang/>
              </w:rPr>
              <w:t>6</w:t>
            </w:r>
          </w:p>
        </w:tc>
        <w:tc>
          <w:tcPr>
            <w:tcW w:w="1632" w:type="dxa"/>
          </w:tcPr>
          <w:p w:rsidR="0036326B" w:rsidRPr="00287912" w:rsidRDefault="00397094"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jc w:val="center"/>
              <w:rPr>
                <w:color w:val="000000"/>
                <w:lang w:val="ru-RU"/>
              </w:rPr>
            </w:pPr>
            <w:r w:rsidRPr="00287912">
              <w:rPr>
                <w:b/>
                <w:color w:val="000000"/>
                <w:lang/>
              </w:rPr>
              <w:t>6</w:t>
            </w:r>
          </w:p>
        </w:tc>
      </w:tr>
      <w:tr w:rsidR="0036326B" w:rsidRPr="00287912" w:rsidTr="001901B9">
        <w:tc>
          <w:tcPr>
            <w:tcW w:w="808" w:type="dxa"/>
          </w:tcPr>
          <w:p w:rsidR="00397094" w:rsidRPr="00287912" w:rsidRDefault="00397094"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jc w:val="center"/>
              <w:rPr>
                <w:color w:val="000000"/>
                <w:lang/>
              </w:rPr>
            </w:pPr>
            <w:r w:rsidRPr="00287912">
              <w:rPr>
                <w:color w:val="000000"/>
                <w:lang/>
              </w:rPr>
              <w:t>1.1.</w:t>
            </w:r>
          </w:p>
          <w:p w:rsidR="0036326B" w:rsidRPr="00287912" w:rsidRDefault="0036326B" w:rsidP="001901B9">
            <w:pPr>
              <w:pStyle w:val="a1"/>
              <w:widowControl/>
              <w:spacing w:after="0"/>
              <w:jc w:val="center"/>
              <w:rPr>
                <w:lang w:val="ru-RU"/>
              </w:rPr>
            </w:pPr>
          </w:p>
        </w:tc>
        <w:tc>
          <w:tcPr>
            <w:tcW w:w="4178" w:type="dxa"/>
          </w:tcPr>
          <w:p w:rsidR="0036326B" w:rsidRPr="00287912" w:rsidRDefault="00397094"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jc w:val="both"/>
              <w:rPr>
                <w:color w:val="000000"/>
                <w:lang w:val="ru-RU"/>
              </w:rPr>
            </w:pPr>
            <w:r w:rsidRPr="00287912">
              <w:rPr>
                <w:color w:val="000000"/>
                <w:lang/>
              </w:rPr>
              <w:t>Техника безопасности. История возникновения шахмат. Доска и фигуры. Цель игры.</w:t>
            </w:r>
          </w:p>
        </w:tc>
        <w:tc>
          <w:tcPr>
            <w:tcW w:w="1614" w:type="dxa"/>
          </w:tcPr>
          <w:p w:rsidR="00397094" w:rsidRPr="00287912" w:rsidRDefault="00397094"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jc w:val="center"/>
              <w:rPr>
                <w:color w:val="000000"/>
                <w:lang/>
              </w:rPr>
            </w:pPr>
            <w:r w:rsidRPr="00287912">
              <w:rPr>
                <w:color w:val="000000"/>
                <w:lang/>
              </w:rPr>
              <w:t>2</w:t>
            </w:r>
          </w:p>
          <w:p w:rsidR="0036326B" w:rsidRPr="00287912" w:rsidRDefault="0036326B" w:rsidP="001901B9">
            <w:pPr>
              <w:pStyle w:val="a1"/>
              <w:widowControl/>
              <w:spacing w:after="0"/>
              <w:jc w:val="center"/>
              <w:rPr>
                <w:lang w:val="ru-RU"/>
              </w:rPr>
            </w:pPr>
          </w:p>
        </w:tc>
        <w:tc>
          <w:tcPr>
            <w:tcW w:w="1622" w:type="dxa"/>
          </w:tcPr>
          <w:p w:rsidR="00397094" w:rsidRPr="00287912" w:rsidRDefault="00397094"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jc w:val="center"/>
              <w:rPr>
                <w:color w:val="000000"/>
                <w:lang/>
              </w:rPr>
            </w:pPr>
            <w:r w:rsidRPr="00287912">
              <w:rPr>
                <w:color w:val="000000"/>
                <w:lang/>
              </w:rPr>
              <w:t>1</w:t>
            </w:r>
          </w:p>
          <w:p w:rsidR="0036326B" w:rsidRPr="00287912" w:rsidRDefault="0036326B" w:rsidP="001901B9">
            <w:pPr>
              <w:pStyle w:val="a1"/>
              <w:widowControl/>
              <w:spacing w:after="0"/>
              <w:jc w:val="center"/>
              <w:rPr>
                <w:lang w:val="ru-RU"/>
              </w:rPr>
            </w:pPr>
          </w:p>
        </w:tc>
        <w:tc>
          <w:tcPr>
            <w:tcW w:w="1632" w:type="dxa"/>
          </w:tcPr>
          <w:p w:rsidR="00397094" w:rsidRPr="00287912" w:rsidRDefault="00397094"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jc w:val="center"/>
              <w:rPr>
                <w:color w:val="000000"/>
                <w:lang/>
              </w:rPr>
            </w:pPr>
            <w:r w:rsidRPr="00287912">
              <w:rPr>
                <w:color w:val="000000"/>
                <w:lang/>
              </w:rPr>
              <w:t>1</w:t>
            </w:r>
          </w:p>
          <w:p w:rsidR="0036326B" w:rsidRPr="00287912" w:rsidRDefault="0036326B" w:rsidP="001901B9">
            <w:pPr>
              <w:pStyle w:val="a1"/>
              <w:widowControl/>
              <w:spacing w:after="0"/>
              <w:jc w:val="center"/>
              <w:rPr>
                <w:lang w:val="ru-RU"/>
              </w:rPr>
            </w:pPr>
          </w:p>
        </w:tc>
      </w:tr>
      <w:tr w:rsidR="0036326B" w:rsidRPr="00287912" w:rsidTr="001901B9">
        <w:tc>
          <w:tcPr>
            <w:tcW w:w="808" w:type="dxa"/>
          </w:tcPr>
          <w:p w:rsidR="00397094" w:rsidRPr="00287912" w:rsidRDefault="00397094"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jc w:val="center"/>
              <w:rPr>
                <w:color w:val="000000"/>
                <w:lang/>
              </w:rPr>
            </w:pPr>
            <w:r w:rsidRPr="00287912">
              <w:rPr>
                <w:color w:val="000000"/>
                <w:lang/>
              </w:rPr>
              <w:t>1.2.</w:t>
            </w:r>
          </w:p>
          <w:p w:rsidR="0036326B" w:rsidRPr="00287912" w:rsidRDefault="0036326B" w:rsidP="001901B9">
            <w:pPr>
              <w:pStyle w:val="a1"/>
              <w:widowControl/>
              <w:spacing w:after="0"/>
              <w:jc w:val="center"/>
              <w:rPr>
                <w:lang w:val="ru-RU"/>
              </w:rPr>
            </w:pPr>
          </w:p>
        </w:tc>
        <w:tc>
          <w:tcPr>
            <w:tcW w:w="4178" w:type="dxa"/>
          </w:tcPr>
          <w:p w:rsidR="0036326B" w:rsidRPr="00287912" w:rsidRDefault="00397094"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rPr>
                <w:color w:val="000000"/>
                <w:lang w:val="ru-RU"/>
              </w:rPr>
            </w:pPr>
            <w:r w:rsidRPr="00287912">
              <w:rPr>
                <w:color w:val="000000"/>
                <w:lang/>
              </w:rPr>
              <w:t>Ходы фигур. Шах и мат. О поведении игроков. Шахматная позиция. </w:t>
            </w:r>
          </w:p>
        </w:tc>
        <w:tc>
          <w:tcPr>
            <w:tcW w:w="1614" w:type="dxa"/>
          </w:tcPr>
          <w:p w:rsidR="00397094" w:rsidRPr="00287912" w:rsidRDefault="00397094"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jc w:val="center"/>
              <w:rPr>
                <w:color w:val="000000"/>
                <w:lang/>
              </w:rPr>
            </w:pPr>
            <w:r w:rsidRPr="00287912">
              <w:rPr>
                <w:color w:val="000000"/>
                <w:lang/>
              </w:rPr>
              <w:t>2</w:t>
            </w:r>
          </w:p>
          <w:p w:rsidR="0036326B" w:rsidRPr="00287912" w:rsidRDefault="0036326B" w:rsidP="001901B9">
            <w:pPr>
              <w:pStyle w:val="a1"/>
              <w:widowControl/>
              <w:spacing w:after="0"/>
              <w:jc w:val="center"/>
              <w:rPr>
                <w:lang w:val="ru-RU"/>
              </w:rPr>
            </w:pPr>
          </w:p>
        </w:tc>
        <w:tc>
          <w:tcPr>
            <w:tcW w:w="1622" w:type="dxa"/>
          </w:tcPr>
          <w:p w:rsidR="0036326B" w:rsidRPr="00287912" w:rsidRDefault="00397094"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jc w:val="center"/>
              <w:rPr>
                <w:color w:val="000000"/>
                <w:lang w:val="ru-RU"/>
              </w:rPr>
            </w:pPr>
            <w:r w:rsidRPr="00287912">
              <w:rPr>
                <w:color w:val="000000"/>
                <w:lang/>
              </w:rPr>
              <w:t>1</w:t>
            </w:r>
          </w:p>
        </w:tc>
        <w:tc>
          <w:tcPr>
            <w:tcW w:w="1632" w:type="dxa"/>
          </w:tcPr>
          <w:p w:rsidR="0036326B" w:rsidRPr="00287912" w:rsidRDefault="00397094"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jc w:val="center"/>
              <w:rPr>
                <w:color w:val="000000"/>
                <w:lang w:val="ru-RU"/>
              </w:rPr>
            </w:pPr>
            <w:r w:rsidRPr="00287912">
              <w:rPr>
                <w:color w:val="000000"/>
                <w:lang/>
              </w:rPr>
              <w:t>1</w:t>
            </w:r>
          </w:p>
        </w:tc>
      </w:tr>
      <w:tr w:rsidR="0036326B" w:rsidRPr="00287912" w:rsidTr="001901B9">
        <w:tc>
          <w:tcPr>
            <w:tcW w:w="808" w:type="dxa"/>
          </w:tcPr>
          <w:p w:rsidR="0036326B" w:rsidRPr="00287912" w:rsidRDefault="00397094"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jc w:val="center"/>
              <w:rPr>
                <w:color w:val="000000"/>
                <w:lang w:val="ru-RU"/>
              </w:rPr>
            </w:pPr>
            <w:r w:rsidRPr="00287912">
              <w:rPr>
                <w:color w:val="000000"/>
                <w:lang/>
              </w:rPr>
              <w:t>1.3.</w:t>
            </w:r>
          </w:p>
        </w:tc>
        <w:tc>
          <w:tcPr>
            <w:tcW w:w="4178" w:type="dxa"/>
          </w:tcPr>
          <w:p w:rsidR="0036326B" w:rsidRPr="00287912" w:rsidRDefault="00397094"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rPr>
                <w:color w:val="000000"/>
                <w:lang w:val="ru-RU"/>
              </w:rPr>
            </w:pPr>
            <w:r w:rsidRPr="00287912">
              <w:rPr>
                <w:color w:val="000000"/>
                <w:lang/>
              </w:rPr>
              <w:t>Шахматная нотация. Запись партии. </w:t>
            </w:r>
          </w:p>
        </w:tc>
        <w:tc>
          <w:tcPr>
            <w:tcW w:w="1614" w:type="dxa"/>
          </w:tcPr>
          <w:p w:rsidR="0036326B" w:rsidRPr="00287912" w:rsidRDefault="00397094"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jc w:val="center"/>
              <w:rPr>
                <w:color w:val="000000"/>
                <w:lang w:val="ru-RU"/>
              </w:rPr>
            </w:pPr>
            <w:r w:rsidRPr="00287912">
              <w:rPr>
                <w:color w:val="000000"/>
                <w:lang/>
              </w:rPr>
              <w:t>2</w:t>
            </w:r>
          </w:p>
        </w:tc>
        <w:tc>
          <w:tcPr>
            <w:tcW w:w="1622" w:type="dxa"/>
          </w:tcPr>
          <w:p w:rsidR="0036326B" w:rsidRPr="00287912" w:rsidRDefault="00397094"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jc w:val="center"/>
              <w:rPr>
                <w:color w:val="000000"/>
                <w:lang w:val="ru-RU"/>
              </w:rPr>
            </w:pPr>
            <w:r w:rsidRPr="00287912">
              <w:rPr>
                <w:color w:val="000000"/>
                <w:lang/>
              </w:rPr>
              <w:t>1</w:t>
            </w:r>
          </w:p>
        </w:tc>
        <w:tc>
          <w:tcPr>
            <w:tcW w:w="1632" w:type="dxa"/>
          </w:tcPr>
          <w:p w:rsidR="0036326B" w:rsidRPr="00287912" w:rsidRDefault="00397094"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jc w:val="center"/>
              <w:rPr>
                <w:color w:val="000000"/>
                <w:lang w:val="ru-RU"/>
              </w:rPr>
            </w:pPr>
            <w:r w:rsidRPr="00287912">
              <w:rPr>
                <w:color w:val="000000"/>
                <w:lang/>
              </w:rPr>
              <w:t>1</w:t>
            </w:r>
          </w:p>
        </w:tc>
      </w:tr>
      <w:tr w:rsidR="0036326B" w:rsidRPr="00287912" w:rsidTr="001901B9">
        <w:tc>
          <w:tcPr>
            <w:tcW w:w="808" w:type="dxa"/>
          </w:tcPr>
          <w:p w:rsidR="0036326B" w:rsidRPr="00287912" w:rsidRDefault="00397094"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jc w:val="center"/>
              <w:rPr>
                <w:color w:val="000000"/>
                <w:lang w:val="ru-RU"/>
              </w:rPr>
            </w:pPr>
            <w:r w:rsidRPr="00287912">
              <w:rPr>
                <w:color w:val="000000"/>
                <w:lang/>
              </w:rPr>
              <w:t>1.4.</w:t>
            </w:r>
          </w:p>
        </w:tc>
        <w:tc>
          <w:tcPr>
            <w:tcW w:w="4178" w:type="dxa"/>
          </w:tcPr>
          <w:p w:rsidR="0036326B" w:rsidRPr="00287912" w:rsidRDefault="00397094"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rPr>
                <w:color w:val="000000"/>
                <w:lang w:val="ru-RU"/>
              </w:rPr>
            </w:pPr>
            <w:r w:rsidRPr="00287912">
              <w:rPr>
                <w:color w:val="000000"/>
                <w:lang/>
              </w:rPr>
              <w:t>Пат. Ничья. </w:t>
            </w:r>
          </w:p>
        </w:tc>
        <w:tc>
          <w:tcPr>
            <w:tcW w:w="1614" w:type="dxa"/>
          </w:tcPr>
          <w:p w:rsidR="0036326B" w:rsidRPr="00287912" w:rsidRDefault="00397094"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jc w:val="center"/>
              <w:rPr>
                <w:color w:val="000000"/>
                <w:lang w:val="ru-RU"/>
              </w:rPr>
            </w:pPr>
            <w:r w:rsidRPr="00287912">
              <w:rPr>
                <w:color w:val="000000"/>
                <w:lang/>
              </w:rPr>
              <w:t>2</w:t>
            </w:r>
          </w:p>
        </w:tc>
        <w:tc>
          <w:tcPr>
            <w:tcW w:w="1622" w:type="dxa"/>
          </w:tcPr>
          <w:p w:rsidR="0036326B" w:rsidRPr="00287912" w:rsidRDefault="00397094"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jc w:val="center"/>
              <w:rPr>
                <w:color w:val="000000"/>
                <w:lang w:val="ru-RU"/>
              </w:rPr>
            </w:pPr>
            <w:r w:rsidRPr="00287912">
              <w:rPr>
                <w:color w:val="000000"/>
                <w:lang/>
              </w:rPr>
              <w:t>1</w:t>
            </w:r>
          </w:p>
        </w:tc>
        <w:tc>
          <w:tcPr>
            <w:tcW w:w="1632" w:type="dxa"/>
          </w:tcPr>
          <w:p w:rsidR="0036326B" w:rsidRPr="00287912" w:rsidRDefault="00397094"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jc w:val="center"/>
              <w:rPr>
                <w:color w:val="000000"/>
                <w:lang w:val="ru-RU"/>
              </w:rPr>
            </w:pPr>
            <w:r w:rsidRPr="00287912">
              <w:rPr>
                <w:color w:val="000000"/>
                <w:lang/>
              </w:rPr>
              <w:t>1</w:t>
            </w:r>
          </w:p>
        </w:tc>
      </w:tr>
      <w:tr w:rsidR="0036326B" w:rsidRPr="00287912" w:rsidTr="001901B9">
        <w:tc>
          <w:tcPr>
            <w:tcW w:w="808" w:type="dxa"/>
          </w:tcPr>
          <w:p w:rsidR="0036326B" w:rsidRPr="00287912" w:rsidRDefault="00397094"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jc w:val="center"/>
              <w:rPr>
                <w:color w:val="000000"/>
                <w:lang w:val="ru-RU"/>
              </w:rPr>
            </w:pPr>
            <w:r w:rsidRPr="00287912">
              <w:rPr>
                <w:color w:val="000000"/>
                <w:lang/>
              </w:rPr>
              <w:t>1.5.</w:t>
            </w:r>
          </w:p>
        </w:tc>
        <w:tc>
          <w:tcPr>
            <w:tcW w:w="4178" w:type="dxa"/>
          </w:tcPr>
          <w:p w:rsidR="0036326B" w:rsidRPr="00287912" w:rsidRDefault="00397094"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rPr>
                <w:color w:val="000000"/>
                <w:lang w:val="ru-RU"/>
              </w:rPr>
            </w:pPr>
            <w:r w:rsidRPr="00287912">
              <w:rPr>
                <w:color w:val="000000"/>
                <w:lang/>
              </w:rPr>
              <w:t>Рокировка. </w:t>
            </w:r>
          </w:p>
        </w:tc>
        <w:tc>
          <w:tcPr>
            <w:tcW w:w="1614" w:type="dxa"/>
          </w:tcPr>
          <w:p w:rsidR="0036326B" w:rsidRPr="00287912" w:rsidRDefault="00397094"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jc w:val="center"/>
              <w:rPr>
                <w:color w:val="000000"/>
                <w:lang w:val="ru-RU"/>
              </w:rPr>
            </w:pPr>
            <w:r w:rsidRPr="00287912">
              <w:rPr>
                <w:color w:val="000000"/>
                <w:lang/>
              </w:rPr>
              <w:t>2</w:t>
            </w:r>
          </w:p>
        </w:tc>
        <w:tc>
          <w:tcPr>
            <w:tcW w:w="1622" w:type="dxa"/>
          </w:tcPr>
          <w:p w:rsidR="0036326B" w:rsidRPr="00287912" w:rsidRDefault="00397094"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jc w:val="center"/>
              <w:rPr>
                <w:color w:val="000000"/>
                <w:lang w:val="ru-RU"/>
              </w:rPr>
            </w:pPr>
            <w:r w:rsidRPr="00287912">
              <w:rPr>
                <w:color w:val="000000"/>
                <w:lang/>
              </w:rPr>
              <w:t>1</w:t>
            </w:r>
          </w:p>
        </w:tc>
        <w:tc>
          <w:tcPr>
            <w:tcW w:w="1632" w:type="dxa"/>
          </w:tcPr>
          <w:p w:rsidR="0036326B" w:rsidRPr="00287912" w:rsidRDefault="00397094"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jc w:val="center"/>
              <w:rPr>
                <w:color w:val="000000"/>
                <w:lang w:val="ru-RU"/>
              </w:rPr>
            </w:pPr>
            <w:r w:rsidRPr="00287912">
              <w:rPr>
                <w:color w:val="000000"/>
                <w:lang/>
              </w:rPr>
              <w:t>1</w:t>
            </w:r>
          </w:p>
        </w:tc>
      </w:tr>
      <w:tr w:rsidR="0036326B" w:rsidRPr="00287912" w:rsidTr="001901B9">
        <w:tc>
          <w:tcPr>
            <w:tcW w:w="808" w:type="dxa"/>
          </w:tcPr>
          <w:p w:rsidR="0036326B" w:rsidRPr="00287912" w:rsidRDefault="00397094"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jc w:val="center"/>
              <w:rPr>
                <w:color w:val="000000"/>
                <w:lang w:val="ru-RU"/>
              </w:rPr>
            </w:pPr>
            <w:r w:rsidRPr="00287912">
              <w:rPr>
                <w:color w:val="000000"/>
                <w:lang/>
              </w:rPr>
              <w:t>1.6.</w:t>
            </w:r>
          </w:p>
        </w:tc>
        <w:tc>
          <w:tcPr>
            <w:tcW w:w="4178" w:type="dxa"/>
          </w:tcPr>
          <w:p w:rsidR="0036326B" w:rsidRPr="00287912" w:rsidRDefault="00397094"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rPr>
                <w:color w:val="000000"/>
                <w:lang w:val="ru-RU"/>
              </w:rPr>
            </w:pPr>
            <w:r w:rsidRPr="00287912">
              <w:rPr>
                <w:color w:val="000000"/>
                <w:lang/>
              </w:rPr>
              <w:t>Превращение пешки. Взятие на проходе. </w:t>
            </w:r>
          </w:p>
        </w:tc>
        <w:tc>
          <w:tcPr>
            <w:tcW w:w="1614" w:type="dxa"/>
          </w:tcPr>
          <w:p w:rsidR="0036326B" w:rsidRPr="00287912" w:rsidRDefault="00397094"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jc w:val="center"/>
              <w:rPr>
                <w:color w:val="000000"/>
                <w:lang w:val="ru-RU"/>
              </w:rPr>
            </w:pPr>
            <w:r w:rsidRPr="00287912">
              <w:rPr>
                <w:color w:val="000000"/>
                <w:lang/>
              </w:rPr>
              <w:t>2</w:t>
            </w:r>
          </w:p>
        </w:tc>
        <w:tc>
          <w:tcPr>
            <w:tcW w:w="1622" w:type="dxa"/>
          </w:tcPr>
          <w:p w:rsidR="0036326B" w:rsidRPr="00287912" w:rsidRDefault="00397094"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jc w:val="center"/>
              <w:rPr>
                <w:color w:val="000000"/>
                <w:lang w:val="ru-RU"/>
              </w:rPr>
            </w:pPr>
            <w:r w:rsidRPr="00287912">
              <w:rPr>
                <w:color w:val="000000"/>
                <w:lang/>
              </w:rPr>
              <w:t>1</w:t>
            </w:r>
          </w:p>
        </w:tc>
        <w:tc>
          <w:tcPr>
            <w:tcW w:w="1632" w:type="dxa"/>
          </w:tcPr>
          <w:p w:rsidR="0036326B" w:rsidRPr="00287912" w:rsidRDefault="00397094"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jc w:val="center"/>
              <w:rPr>
                <w:lang w:val="ru-RU"/>
              </w:rPr>
            </w:pPr>
            <w:r w:rsidRPr="00287912">
              <w:rPr>
                <w:color w:val="000000"/>
                <w:lang/>
              </w:rPr>
              <w:t>1</w:t>
            </w:r>
          </w:p>
        </w:tc>
      </w:tr>
      <w:tr w:rsidR="0036326B" w:rsidRPr="00287912" w:rsidTr="001901B9">
        <w:tc>
          <w:tcPr>
            <w:tcW w:w="808" w:type="dxa"/>
          </w:tcPr>
          <w:p w:rsidR="0036326B" w:rsidRPr="00287912" w:rsidRDefault="00397094" w:rsidP="001901B9">
            <w:pPr>
              <w:pStyle w:val="a1"/>
              <w:widowControl/>
              <w:spacing w:after="0"/>
              <w:jc w:val="center"/>
              <w:rPr>
                <w:lang w:val="ru-RU"/>
              </w:rPr>
            </w:pPr>
            <w:r w:rsidRPr="00287912">
              <w:rPr>
                <w:b/>
                <w:color w:val="000000"/>
                <w:lang/>
              </w:rPr>
              <w:t>2.</w:t>
            </w:r>
          </w:p>
        </w:tc>
        <w:tc>
          <w:tcPr>
            <w:tcW w:w="4178" w:type="dxa"/>
          </w:tcPr>
          <w:p w:rsidR="0036326B" w:rsidRPr="00287912" w:rsidRDefault="00397094"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jc w:val="both"/>
              <w:rPr>
                <w:b/>
                <w:color w:val="000000"/>
                <w:lang w:val="ru-RU"/>
              </w:rPr>
            </w:pPr>
            <w:r w:rsidRPr="00287912">
              <w:rPr>
                <w:b/>
                <w:color w:val="000000"/>
                <w:lang/>
              </w:rPr>
              <w:t>Как научиться играть в шахматы.</w:t>
            </w:r>
          </w:p>
        </w:tc>
        <w:tc>
          <w:tcPr>
            <w:tcW w:w="1614" w:type="dxa"/>
          </w:tcPr>
          <w:p w:rsidR="0036326B" w:rsidRPr="00287912" w:rsidRDefault="00397094"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jc w:val="center"/>
              <w:rPr>
                <w:b/>
                <w:color w:val="000000"/>
                <w:lang w:val="ru-RU"/>
              </w:rPr>
            </w:pPr>
            <w:r w:rsidRPr="00287912">
              <w:rPr>
                <w:b/>
                <w:color w:val="000000"/>
                <w:lang/>
              </w:rPr>
              <w:t>8</w:t>
            </w:r>
          </w:p>
        </w:tc>
        <w:tc>
          <w:tcPr>
            <w:tcW w:w="1622" w:type="dxa"/>
          </w:tcPr>
          <w:p w:rsidR="0036326B" w:rsidRPr="00287912" w:rsidRDefault="00397094"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jc w:val="center"/>
              <w:rPr>
                <w:b/>
                <w:color w:val="000000"/>
                <w:lang w:val="ru-RU"/>
              </w:rPr>
            </w:pPr>
            <w:r w:rsidRPr="00287912">
              <w:rPr>
                <w:b/>
                <w:color w:val="000000"/>
                <w:lang/>
              </w:rPr>
              <w:t>4</w:t>
            </w:r>
          </w:p>
        </w:tc>
        <w:tc>
          <w:tcPr>
            <w:tcW w:w="1632" w:type="dxa"/>
          </w:tcPr>
          <w:p w:rsidR="0036326B" w:rsidRPr="00287912" w:rsidRDefault="00397094"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jc w:val="center"/>
              <w:rPr>
                <w:color w:val="000000"/>
                <w:lang w:val="ru-RU"/>
              </w:rPr>
            </w:pPr>
            <w:r w:rsidRPr="00287912">
              <w:rPr>
                <w:b/>
                <w:color w:val="000000"/>
                <w:lang/>
              </w:rPr>
              <w:t>4</w:t>
            </w:r>
          </w:p>
        </w:tc>
      </w:tr>
      <w:tr w:rsidR="0036326B" w:rsidRPr="00287912" w:rsidTr="001901B9">
        <w:tc>
          <w:tcPr>
            <w:tcW w:w="808" w:type="dxa"/>
          </w:tcPr>
          <w:p w:rsidR="00397094" w:rsidRPr="00287912" w:rsidRDefault="00397094"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jc w:val="center"/>
              <w:rPr>
                <w:color w:val="000000"/>
                <w:lang/>
              </w:rPr>
            </w:pPr>
            <w:r w:rsidRPr="00287912">
              <w:rPr>
                <w:color w:val="000000"/>
                <w:lang/>
              </w:rPr>
              <w:t>2.1.</w:t>
            </w:r>
          </w:p>
          <w:p w:rsidR="0036326B" w:rsidRPr="00287912" w:rsidRDefault="0036326B" w:rsidP="001901B9">
            <w:pPr>
              <w:pStyle w:val="a1"/>
              <w:widowControl/>
              <w:spacing w:after="0"/>
              <w:jc w:val="center"/>
              <w:rPr>
                <w:lang w:val="ru-RU"/>
              </w:rPr>
            </w:pPr>
          </w:p>
        </w:tc>
        <w:tc>
          <w:tcPr>
            <w:tcW w:w="4178" w:type="dxa"/>
          </w:tcPr>
          <w:p w:rsidR="0036326B" w:rsidRPr="00287912" w:rsidRDefault="00397094"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rPr>
                <w:color w:val="000000"/>
                <w:lang w:val="ru-RU"/>
              </w:rPr>
            </w:pPr>
            <w:r w:rsidRPr="00287912">
              <w:rPr>
                <w:color w:val="000000"/>
                <w:lang/>
              </w:rPr>
              <w:t>Эндшпиль. Матование одинокого короля. Как изучать эндшпиль. </w:t>
            </w:r>
          </w:p>
        </w:tc>
        <w:tc>
          <w:tcPr>
            <w:tcW w:w="1614" w:type="dxa"/>
          </w:tcPr>
          <w:p w:rsidR="0036326B" w:rsidRPr="00287912" w:rsidRDefault="00397094"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jc w:val="center"/>
              <w:rPr>
                <w:color w:val="000000"/>
                <w:lang w:val="ru-RU"/>
              </w:rPr>
            </w:pPr>
            <w:r w:rsidRPr="00287912">
              <w:rPr>
                <w:color w:val="000000"/>
                <w:lang/>
              </w:rPr>
              <w:t>2</w:t>
            </w:r>
          </w:p>
        </w:tc>
        <w:tc>
          <w:tcPr>
            <w:tcW w:w="1622" w:type="dxa"/>
          </w:tcPr>
          <w:p w:rsidR="0036326B" w:rsidRPr="00287912" w:rsidRDefault="00397094"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jc w:val="center"/>
              <w:rPr>
                <w:color w:val="000000"/>
                <w:lang w:val="ru-RU"/>
              </w:rPr>
            </w:pPr>
            <w:r w:rsidRPr="00287912">
              <w:rPr>
                <w:color w:val="000000"/>
                <w:lang/>
              </w:rPr>
              <w:t>1</w:t>
            </w:r>
          </w:p>
        </w:tc>
        <w:tc>
          <w:tcPr>
            <w:tcW w:w="1632" w:type="dxa"/>
          </w:tcPr>
          <w:p w:rsidR="0036326B" w:rsidRPr="00287912" w:rsidRDefault="00397094"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jc w:val="center"/>
              <w:rPr>
                <w:color w:val="000000"/>
                <w:lang w:val="ru-RU"/>
              </w:rPr>
            </w:pPr>
            <w:r w:rsidRPr="00287912">
              <w:rPr>
                <w:color w:val="000000"/>
                <w:lang/>
              </w:rPr>
              <w:t>1</w:t>
            </w:r>
          </w:p>
        </w:tc>
      </w:tr>
      <w:tr w:rsidR="0036326B" w:rsidRPr="00287912" w:rsidTr="001901B9">
        <w:tc>
          <w:tcPr>
            <w:tcW w:w="808" w:type="dxa"/>
          </w:tcPr>
          <w:p w:rsidR="0036326B" w:rsidRPr="00287912" w:rsidRDefault="00397094"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jc w:val="center"/>
              <w:rPr>
                <w:color w:val="000000"/>
                <w:lang w:val="ru-RU"/>
              </w:rPr>
            </w:pPr>
            <w:r w:rsidRPr="00287912">
              <w:rPr>
                <w:color w:val="000000"/>
                <w:lang/>
              </w:rPr>
              <w:t>2.2.</w:t>
            </w:r>
          </w:p>
        </w:tc>
        <w:tc>
          <w:tcPr>
            <w:tcW w:w="4178" w:type="dxa"/>
          </w:tcPr>
          <w:p w:rsidR="0036326B" w:rsidRPr="00287912" w:rsidRDefault="00397094"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rPr>
                <w:color w:val="000000"/>
                <w:lang w:val="ru-RU"/>
              </w:rPr>
            </w:pPr>
            <w:r w:rsidRPr="00287912">
              <w:rPr>
                <w:color w:val="000000"/>
                <w:lang/>
              </w:rPr>
              <w:t>Как изучать миттельшпиль</w:t>
            </w:r>
          </w:p>
        </w:tc>
        <w:tc>
          <w:tcPr>
            <w:tcW w:w="1614" w:type="dxa"/>
          </w:tcPr>
          <w:p w:rsidR="0036326B" w:rsidRPr="00287912" w:rsidRDefault="00397094"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jc w:val="center"/>
              <w:rPr>
                <w:color w:val="000000"/>
                <w:lang w:val="ru-RU"/>
              </w:rPr>
            </w:pPr>
            <w:r w:rsidRPr="00287912">
              <w:rPr>
                <w:color w:val="000000"/>
                <w:lang/>
              </w:rPr>
              <w:t>2</w:t>
            </w:r>
          </w:p>
        </w:tc>
        <w:tc>
          <w:tcPr>
            <w:tcW w:w="1622" w:type="dxa"/>
          </w:tcPr>
          <w:p w:rsidR="0036326B" w:rsidRPr="00287912" w:rsidRDefault="00397094"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jc w:val="center"/>
              <w:rPr>
                <w:color w:val="000000"/>
                <w:lang w:val="ru-RU"/>
              </w:rPr>
            </w:pPr>
            <w:r w:rsidRPr="00287912">
              <w:rPr>
                <w:color w:val="000000"/>
                <w:lang/>
              </w:rPr>
              <w:t>1</w:t>
            </w:r>
          </w:p>
        </w:tc>
        <w:tc>
          <w:tcPr>
            <w:tcW w:w="1632" w:type="dxa"/>
          </w:tcPr>
          <w:p w:rsidR="0036326B" w:rsidRPr="00287912" w:rsidRDefault="00397094"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jc w:val="center"/>
              <w:rPr>
                <w:color w:val="000000"/>
                <w:lang w:val="ru-RU"/>
              </w:rPr>
            </w:pPr>
            <w:r w:rsidRPr="00287912">
              <w:rPr>
                <w:color w:val="000000"/>
                <w:lang/>
              </w:rPr>
              <w:t>1</w:t>
            </w:r>
          </w:p>
        </w:tc>
      </w:tr>
      <w:tr w:rsidR="0036326B" w:rsidRPr="00287912" w:rsidTr="001901B9">
        <w:tc>
          <w:tcPr>
            <w:tcW w:w="808" w:type="dxa"/>
          </w:tcPr>
          <w:p w:rsidR="00397094" w:rsidRPr="00287912" w:rsidRDefault="00397094"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jc w:val="center"/>
              <w:rPr>
                <w:color w:val="000000"/>
                <w:lang/>
              </w:rPr>
            </w:pPr>
            <w:r w:rsidRPr="00287912">
              <w:rPr>
                <w:color w:val="000000"/>
                <w:lang/>
              </w:rPr>
              <w:t>2.3.</w:t>
            </w:r>
          </w:p>
          <w:p w:rsidR="0036326B" w:rsidRPr="00287912" w:rsidRDefault="0036326B" w:rsidP="001901B9">
            <w:pPr>
              <w:pStyle w:val="a1"/>
              <w:widowControl/>
              <w:spacing w:after="0"/>
              <w:jc w:val="center"/>
              <w:rPr>
                <w:lang w:val="ru-RU"/>
              </w:rPr>
            </w:pPr>
          </w:p>
        </w:tc>
        <w:tc>
          <w:tcPr>
            <w:tcW w:w="4178" w:type="dxa"/>
          </w:tcPr>
          <w:p w:rsidR="0036326B" w:rsidRPr="00287912" w:rsidRDefault="00397094" w:rsidP="001901B9">
            <w:pPr>
              <w:pStyle w:val="a1"/>
              <w:widowControl/>
              <w:spacing w:after="0"/>
              <w:jc w:val="both"/>
              <w:rPr>
                <w:lang w:val="ru-RU"/>
              </w:rPr>
            </w:pPr>
            <w:r w:rsidRPr="00287912">
              <w:rPr>
                <w:color w:val="000000"/>
                <w:lang/>
              </w:rPr>
              <w:t>Дебют. Десять правил игры в дебюте для начинающих.</w:t>
            </w:r>
          </w:p>
        </w:tc>
        <w:tc>
          <w:tcPr>
            <w:tcW w:w="1614" w:type="dxa"/>
          </w:tcPr>
          <w:p w:rsidR="00397094" w:rsidRPr="00287912" w:rsidRDefault="00397094"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jc w:val="center"/>
              <w:rPr>
                <w:color w:val="000000"/>
                <w:lang/>
              </w:rPr>
            </w:pPr>
            <w:r w:rsidRPr="00287912">
              <w:rPr>
                <w:color w:val="000000"/>
                <w:lang/>
              </w:rPr>
              <w:t>2</w:t>
            </w:r>
          </w:p>
          <w:p w:rsidR="0036326B" w:rsidRPr="00287912" w:rsidRDefault="0036326B" w:rsidP="001901B9">
            <w:pPr>
              <w:pStyle w:val="a1"/>
              <w:widowControl/>
              <w:spacing w:after="0"/>
              <w:jc w:val="center"/>
              <w:rPr>
                <w:lang w:val="ru-RU"/>
              </w:rPr>
            </w:pPr>
          </w:p>
        </w:tc>
        <w:tc>
          <w:tcPr>
            <w:tcW w:w="1622" w:type="dxa"/>
          </w:tcPr>
          <w:p w:rsidR="00397094" w:rsidRPr="00287912" w:rsidRDefault="00397094"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jc w:val="center"/>
              <w:rPr>
                <w:color w:val="000000"/>
                <w:lang/>
              </w:rPr>
            </w:pPr>
            <w:r w:rsidRPr="00287912">
              <w:rPr>
                <w:color w:val="000000"/>
                <w:lang/>
              </w:rPr>
              <w:t>1</w:t>
            </w:r>
          </w:p>
          <w:p w:rsidR="0036326B" w:rsidRPr="00287912" w:rsidRDefault="0036326B" w:rsidP="001901B9">
            <w:pPr>
              <w:pStyle w:val="a1"/>
              <w:widowControl/>
              <w:spacing w:after="0"/>
              <w:jc w:val="center"/>
              <w:rPr>
                <w:lang w:val="ru-RU"/>
              </w:rPr>
            </w:pPr>
          </w:p>
        </w:tc>
        <w:tc>
          <w:tcPr>
            <w:tcW w:w="1632" w:type="dxa"/>
          </w:tcPr>
          <w:p w:rsidR="00397094" w:rsidRPr="00287912" w:rsidRDefault="00397094"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jc w:val="center"/>
              <w:rPr>
                <w:color w:val="000000"/>
                <w:lang/>
              </w:rPr>
            </w:pPr>
            <w:r w:rsidRPr="00287912">
              <w:rPr>
                <w:color w:val="000000"/>
                <w:lang/>
              </w:rPr>
              <w:t>1</w:t>
            </w:r>
          </w:p>
          <w:p w:rsidR="0036326B" w:rsidRPr="00287912" w:rsidRDefault="0036326B" w:rsidP="001901B9">
            <w:pPr>
              <w:pStyle w:val="a1"/>
              <w:widowControl/>
              <w:spacing w:after="0"/>
              <w:jc w:val="center"/>
              <w:rPr>
                <w:lang w:val="ru-RU"/>
              </w:rPr>
            </w:pPr>
          </w:p>
        </w:tc>
      </w:tr>
      <w:tr w:rsidR="0036326B" w:rsidRPr="00287912" w:rsidTr="001901B9">
        <w:tc>
          <w:tcPr>
            <w:tcW w:w="808" w:type="dxa"/>
          </w:tcPr>
          <w:p w:rsidR="00397094" w:rsidRPr="00287912" w:rsidRDefault="00397094"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jc w:val="center"/>
              <w:rPr>
                <w:color w:val="000000"/>
                <w:lang/>
              </w:rPr>
            </w:pPr>
            <w:r w:rsidRPr="00287912">
              <w:rPr>
                <w:color w:val="000000"/>
                <w:lang/>
              </w:rPr>
              <w:t>2.4.</w:t>
            </w:r>
          </w:p>
          <w:p w:rsidR="0036326B" w:rsidRPr="00287912" w:rsidRDefault="0036326B" w:rsidP="001901B9">
            <w:pPr>
              <w:pStyle w:val="a1"/>
              <w:widowControl/>
              <w:spacing w:after="0"/>
              <w:jc w:val="center"/>
              <w:rPr>
                <w:lang w:val="ru-RU"/>
              </w:rPr>
            </w:pPr>
          </w:p>
        </w:tc>
        <w:tc>
          <w:tcPr>
            <w:tcW w:w="4178" w:type="dxa"/>
          </w:tcPr>
          <w:p w:rsidR="0036326B" w:rsidRPr="00287912" w:rsidRDefault="00397094"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rPr>
                <w:color w:val="000000"/>
                <w:lang w:val="ru-RU"/>
              </w:rPr>
            </w:pPr>
            <w:r w:rsidRPr="00287912">
              <w:rPr>
                <w:color w:val="000000"/>
                <w:lang/>
              </w:rPr>
              <w:t>Нападение и защита. Размен. Сравнительная ценность фигур. </w:t>
            </w:r>
          </w:p>
        </w:tc>
        <w:tc>
          <w:tcPr>
            <w:tcW w:w="1614" w:type="dxa"/>
          </w:tcPr>
          <w:p w:rsidR="0036326B" w:rsidRPr="00287912" w:rsidRDefault="00397094"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jc w:val="center"/>
              <w:rPr>
                <w:color w:val="000000"/>
                <w:lang w:val="ru-RU"/>
              </w:rPr>
            </w:pPr>
            <w:r w:rsidRPr="00287912">
              <w:rPr>
                <w:color w:val="000000"/>
                <w:lang/>
              </w:rPr>
              <w:t>2</w:t>
            </w:r>
          </w:p>
        </w:tc>
        <w:tc>
          <w:tcPr>
            <w:tcW w:w="1622" w:type="dxa"/>
          </w:tcPr>
          <w:p w:rsidR="0036326B" w:rsidRPr="00287912" w:rsidRDefault="00397094"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jc w:val="center"/>
              <w:rPr>
                <w:color w:val="000000"/>
                <w:lang w:val="ru-RU"/>
              </w:rPr>
            </w:pPr>
            <w:r w:rsidRPr="00287912">
              <w:rPr>
                <w:color w:val="000000"/>
                <w:lang/>
              </w:rPr>
              <w:t>1</w:t>
            </w:r>
          </w:p>
        </w:tc>
        <w:tc>
          <w:tcPr>
            <w:tcW w:w="1632" w:type="dxa"/>
          </w:tcPr>
          <w:p w:rsidR="0036326B" w:rsidRPr="00287912" w:rsidRDefault="00397094"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jc w:val="center"/>
              <w:rPr>
                <w:lang w:val="ru-RU"/>
              </w:rPr>
            </w:pPr>
            <w:r w:rsidRPr="00287912">
              <w:rPr>
                <w:color w:val="000000"/>
                <w:lang/>
              </w:rPr>
              <w:t>1</w:t>
            </w:r>
          </w:p>
        </w:tc>
      </w:tr>
      <w:tr w:rsidR="0036326B" w:rsidRPr="00287912" w:rsidTr="001901B9">
        <w:tc>
          <w:tcPr>
            <w:tcW w:w="808" w:type="dxa"/>
          </w:tcPr>
          <w:p w:rsidR="0036326B" w:rsidRPr="00287912" w:rsidRDefault="00397094" w:rsidP="001901B9">
            <w:pPr>
              <w:pStyle w:val="a1"/>
              <w:widowControl/>
              <w:spacing w:after="0"/>
              <w:jc w:val="center"/>
              <w:rPr>
                <w:lang w:val="ru-RU"/>
              </w:rPr>
            </w:pPr>
            <w:r w:rsidRPr="00287912">
              <w:rPr>
                <w:b/>
                <w:color w:val="000000"/>
                <w:lang/>
              </w:rPr>
              <w:t>3.</w:t>
            </w:r>
          </w:p>
        </w:tc>
        <w:tc>
          <w:tcPr>
            <w:tcW w:w="4178" w:type="dxa"/>
          </w:tcPr>
          <w:p w:rsidR="0036326B" w:rsidRPr="00287912" w:rsidRDefault="00397094"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jc w:val="both"/>
              <w:rPr>
                <w:b/>
                <w:color w:val="000000"/>
                <w:lang w:val="ru-RU"/>
              </w:rPr>
            </w:pPr>
            <w:r w:rsidRPr="00287912">
              <w:rPr>
                <w:b/>
                <w:color w:val="000000"/>
                <w:lang/>
              </w:rPr>
              <w:t>Особенности фигур.</w:t>
            </w:r>
          </w:p>
        </w:tc>
        <w:tc>
          <w:tcPr>
            <w:tcW w:w="1614" w:type="dxa"/>
          </w:tcPr>
          <w:p w:rsidR="0036326B" w:rsidRPr="00287912" w:rsidRDefault="00397094"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jc w:val="center"/>
              <w:rPr>
                <w:b/>
                <w:color w:val="000000"/>
                <w:lang w:val="ru-RU"/>
              </w:rPr>
            </w:pPr>
            <w:r w:rsidRPr="00287912">
              <w:rPr>
                <w:b/>
                <w:color w:val="000000"/>
                <w:lang/>
              </w:rPr>
              <w:t>4</w:t>
            </w:r>
          </w:p>
        </w:tc>
        <w:tc>
          <w:tcPr>
            <w:tcW w:w="1622" w:type="dxa"/>
          </w:tcPr>
          <w:p w:rsidR="0036326B" w:rsidRPr="00287912" w:rsidRDefault="00FD6BBD"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jc w:val="center"/>
              <w:rPr>
                <w:b/>
                <w:color w:val="000000"/>
                <w:lang w:val="ru-RU"/>
              </w:rPr>
            </w:pPr>
            <w:r w:rsidRPr="00287912">
              <w:rPr>
                <w:b/>
                <w:color w:val="000000"/>
                <w:lang w:val="ru-RU"/>
              </w:rPr>
              <w:t>2</w:t>
            </w:r>
          </w:p>
        </w:tc>
        <w:tc>
          <w:tcPr>
            <w:tcW w:w="1632" w:type="dxa"/>
          </w:tcPr>
          <w:p w:rsidR="0036326B" w:rsidRPr="00287912" w:rsidRDefault="00397094"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jc w:val="center"/>
              <w:rPr>
                <w:color w:val="000000"/>
                <w:lang w:val="ru-RU"/>
              </w:rPr>
            </w:pPr>
            <w:r w:rsidRPr="00287912">
              <w:rPr>
                <w:b/>
                <w:color w:val="000000"/>
                <w:lang/>
              </w:rPr>
              <w:t>2</w:t>
            </w:r>
          </w:p>
        </w:tc>
      </w:tr>
      <w:tr w:rsidR="0036326B" w:rsidRPr="00287912" w:rsidTr="001901B9">
        <w:tc>
          <w:tcPr>
            <w:tcW w:w="808" w:type="dxa"/>
          </w:tcPr>
          <w:p w:rsidR="0036326B" w:rsidRPr="00287912" w:rsidRDefault="00397094"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jc w:val="center"/>
              <w:rPr>
                <w:color w:val="000000"/>
                <w:lang w:val="ru-RU"/>
              </w:rPr>
            </w:pPr>
            <w:r w:rsidRPr="00287912">
              <w:rPr>
                <w:color w:val="000000"/>
                <w:lang/>
              </w:rPr>
              <w:t>3.1.</w:t>
            </w:r>
          </w:p>
        </w:tc>
        <w:tc>
          <w:tcPr>
            <w:tcW w:w="4178" w:type="dxa"/>
          </w:tcPr>
          <w:p w:rsidR="0036326B" w:rsidRPr="00287912" w:rsidRDefault="00397094"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rPr>
                <w:color w:val="000000"/>
                <w:lang w:val="ru-RU"/>
              </w:rPr>
            </w:pPr>
            <w:r w:rsidRPr="00287912">
              <w:rPr>
                <w:color w:val="000000"/>
                <w:lang/>
              </w:rPr>
              <w:t>Ладья. Слон. Конь. </w:t>
            </w:r>
          </w:p>
        </w:tc>
        <w:tc>
          <w:tcPr>
            <w:tcW w:w="1614" w:type="dxa"/>
          </w:tcPr>
          <w:p w:rsidR="0036326B" w:rsidRPr="00287912" w:rsidRDefault="00397094"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jc w:val="center"/>
              <w:rPr>
                <w:color w:val="000000"/>
                <w:lang w:val="ru-RU"/>
              </w:rPr>
            </w:pPr>
            <w:r w:rsidRPr="00287912">
              <w:rPr>
                <w:color w:val="000000"/>
                <w:lang/>
              </w:rPr>
              <w:t>2</w:t>
            </w:r>
          </w:p>
        </w:tc>
        <w:tc>
          <w:tcPr>
            <w:tcW w:w="1622" w:type="dxa"/>
          </w:tcPr>
          <w:p w:rsidR="0036326B" w:rsidRPr="00287912" w:rsidRDefault="00397094"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jc w:val="center"/>
              <w:rPr>
                <w:color w:val="000000"/>
                <w:lang w:val="ru-RU"/>
              </w:rPr>
            </w:pPr>
            <w:r w:rsidRPr="00287912">
              <w:rPr>
                <w:color w:val="000000"/>
                <w:lang/>
              </w:rPr>
              <w:t>1</w:t>
            </w:r>
          </w:p>
        </w:tc>
        <w:tc>
          <w:tcPr>
            <w:tcW w:w="1632" w:type="dxa"/>
          </w:tcPr>
          <w:p w:rsidR="0036326B" w:rsidRPr="00287912" w:rsidRDefault="00397094"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jc w:val="center"/>
              <w:rPr>
                <w:color w:val="000000"/>
                <w:lang w:val="ru-RU"/>
              </w:rPr>
            </w:pPr>
            <w:r w:rsidRPr="00287912">
              <w:rPr>
                <w:color w:val="000000"/>
                <w:lang/>
              </w:rPr>
              <w:t>1</w:t>
            </w:r>
          </w:p>
        </w:tc>
      </w:tr>
      <w:tr w:rsidR="0036326B" w:rsidRPr="00287912" w:rsidTr="001901B9">
        <w:tc>
          <w:tcPr>
            <w:tcW w:w="808" w:type="dxa"/>
          </w:tcPr>
          <w:p w:rsidR="0036326B" w:rsidRPr="00287912" w:rsidRDefault="00397094"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jc w:val="center"/>
              <w:rPr>
                <w:color w:val="000000"/>
                <w:lang w:val="ru-RU"/>
              </w:rPr>
            </w:pPr>
            <w:r w:rsidRPr="00287912">
              <w:rPr>
                <w:color w:val="000000"/>
                <w:lang/>
              </w:rPr>
              <w:t>3.2.</w:t>
            </w:r>
          </w:p>
        </w:tc>
        <w:tc>
          <w:tcPr>
            <w:tcW w:w="4178" w:type="dxa"/>
          </w:tcPr>
          <w:p w:rsidR="0036326B" w:rsidRPr="00287912" w:rsidRDefault="00397094"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rPr>
                <w:color w:val="000000"/>
                <w:lang w:val="ru-RU"/>
              </w:rPr>
            </w:pPr>
            <w:r w:rsidRPr="00287912">
              <w:rPr>
                <w:color w:val="000000"/>
                <w:lang/>
              </w:rPr>
              <w:t>Ферзь. Король. Пешка.</w:t>
            </w:r>
          </w:p>
        </w:tc>
        <w:tc>
          <w:tcPr>
            <w:tcW w:w="1614" w:type="dxa"/>
          </w:tcPr>
          <w:p w:rsidR="0036326B" w:rsidRPr="00287912" w:rsidRDefault="00397094"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jc w:val="center"/>
              <w:rPr>
                <w:color w:val="000000"/>
                <w:lang w:val="ru-RU"/>
              </w:rPr>
            </w:pPr>
            <w:r w:rsidRPr="00287912">
              <w:rPr>
                <w:color w:val="000000"/>
                <w:lang/>
              </w:rPr>
              <w:t>2</w:t>
            </w:r>
          </w:p>
        </w:tc>
        <w:tc>
          <w:tcPr>
            <w:tcW w:w="1622" w:type="dxa"/>
          </w:tcPr>
          <w:p w:rsidR="0036326B" w:rsidRPr="00287912" w:rsidRDefault="00397094"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jc w:val="center"/>
              <w:rPr>
                <w:color w:val="000000"/>
                <w:lang w:val="ru-RU"/>
              </w:rPr>
            </w:pPr>
            <w:r w:rsidRPr="00287912">
              <w:rPr>
                <w:color w:val="000000"/>
                <w:lang/>
              </w:rPr>
              <w:t>1</w:t>
            </w:r>
          </w:p>
        </w:tc>
        <w:tc>
          <w:tcPr>
            <w:tcW w:w="1632" w:type="dxa"/>
          </w:tcPr>
          <w:p w:rsidR="0036326B" w:rsidRPr="00287912" w:rsidRDefault="00397094"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jc w:val="center"/>
              <w:rPr>
                <w:lang w:val="ru-RU"/>
              </w:rPr>
            </w:pPr>
            <w:r w:rsidRPr="00287912">
              <w:rPr>
                <w:color w:val="000000"/>
                <w:lang/>
              </w:rPr>
              <w:t>1</w:t>
            </w:r>
          </w:p>
        </w:tc>
      </w:tr>
      <w:tr w:rsidR="0036326B" w:rsidRPr="00287912" w:rsidTr="001901B9">
        <w:tc>
          <w:tcPr>
            <w:tcW w:w="808" w:type="dxa"/>
          </w:tcPr>
          <w:p w:rsidR="0036326B" w:rsidRPr="00287912" w:rsidRDefault="00397094" w:rsidP="001901B9">
            <w:pPr>
              <w:pStyle w:val="a1"/>
              <w:widowControl/>
              <w:spacing w:after="0"/>
              <w:jc w:val="center"/>
              <w:rPr>
                <w:lang w:val="ru-RU"/>
              </w:rPr>
            </w:pPr>
            <w:r w:rsidRPr="00287912">
              <w:rPr>
                <w:b/>
                <w:color w:val="000000"/>
                <w:lang/>
              </w:rPr>
              <w:t>4.</w:t>
            </w:r>
          </w:p>
        </w:tc>
        <w:tc>
          <w:tcPr>
            <w:tcW w:w="4178" w:type="dxa"/>
          </w:tcPr>
          <w:p w:rsidR="0036326B" w:rsidRPr="00287912" w:rsidRDefault="00397094"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jc w:val="both"/>
              <w:rPr>
                <w:b/>
                <w:color w:val="000000"/>
                <w:lang/>
              </w:rPr>
            </w:pPr>
            <w:r w:rsidRPr="00287912">
              <w:rPr>
                <w:b/>
                <w:color w:val="000000"/>
                <w:lang/>
              </w:rPr>
              <w:t>Об особенностях шахматной борьбы и шахматном спорте.</w:t>
            </w:r>
          </w:p>
        </w:tc>
        <w:tc>
          <w:tcPr>
            <w:tcW w:w="1614" w:type="dxa"/>
          </w:tcPr>
          <w:p w:rsidR="0036326B" w:rsidRPr="00287912" w:rsidRDefault="00397094"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jc w:val="center"/>
              <w:rPr>
                <w:b/>
                <w:color w:val="000000"/>
                <w:lang w:val="ru-RU"/>
              </w:rPr>
            </w:pPr>
            <w:r w:rsidRPr="00287912">
              <w:rPr>
                <w:b/>
                <w:color w:val="000000"/>
                <w:lang/>
              </w:rPr>
              <w:t>22</w:t>
            </w:r>
          </w:p>
        </w:tc>
        <w:tc>
          <w:tcPr>
            <w:tcW w:w="1622" w:type="dxa"/>
          </w:tcPr>
          <w:p w:rsidR="0036326B" w:rsidRPr="00287912" w:rsidRDefault="00397094"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jc w:val="center"/>
              <w:rPr>
                <w:b/>
                <w:color w:val="000000"/>
                <w:lang w:val="ru-RU"/>
              </w:rPr>
            </w:pPr>
            <w:r w:rsidRPr="00287912">
              <w:rPr>
                <w:b/>
                <w:color w:val="000000"/>
                <w:lang/>
              </w:rPr>
              <w:t>12</w:t>
            </w:r>
          </w:p>
        </w:tc>
        <w:tc>
          <w:tcPr>
            <w:tcW w:w="1632" w:type="dxa"/>
          </w:tcPr>
          <w:p w:rsidR="0036326B" w:rsidRPr="00287912" w:rsidRDefault="00397094"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jc w:val="center"/>
              <w:rPr>
                <w:color w:val="000000"/>
                <w:lang w:val="ru-RU"/>
              </w:rPr>
            </w:pPr>
            <w:r w:rsidRPr="00287912">
              <w:rPr>
                <w:b/>
                <w:color w:val="000000"/>
                <w:lang/>
              </w:rPr>
              <w:t>10</w:t>
            </w:r>
          </w:p>
        </w:tc>
      </w:tr>
      <w:tr w:rsidR="0036326B" w:rsidRPr="00287912" w:rsidTr="001901B9">
        <w:tc>
          <w:tcPr>
            <w:tcW w:w="808" w:type="dxa"/>
          </w:tcPr>
          <w:p w:rsidR="0036326B" w:rsidRPr="00287912" w:rsidRDefault="00397094"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jc w:val="center"/>
              <w:rPr>
                <w:color w:val="000000"/>
                <w:lang w:val="ru-RU"/>
              </w:rPr>
            </w:pPr>
            <w:r w:rsidRPr="00287912">
              <w:rPr>
                <w:color w:val="000000"/>
                <w:lang/>
              </w:rPr>
              <w:t>4.1.</w:t>
            </w:r>
          </w:p>
        </w:tc>
        <w:tc>
          <w:tcPr>
            <w:tcW w:w="4178" w:type="dxa"/>
          </w:tcPr>
          <w:p w:rsidR="0036326B" w:rsidRPr="00287912" w:rsidRDefault="00397094"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rPr>
                <w:color w:val="000000"/>
                <w:lang w:val="ru-RU"/>
              </w:rPr>
            </w:pPr>
            <w:r w:rsidRPr="00287912">
              <w:rPr>
                <w:color w:val="000000"/>
                <w:lang/>
              </w:rPr>
              <w:t>Особенности шахматной борьбы. </w:t>
            </w:r>
          </w:p>
        </w:tc>
        <w:tc>
          <w:tcPr>
            <w:tcW w:w="1614" w:type="dxa"/>
          </w:tcPr>
          <w:p w:rsidR="0036326B" w:rsidRPr="00287912" w:rsidRDefault="00397094"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jc w:val="center"/>
              <w:rPr>
                <w:color w:val="000000"/>
                <w:lang w:val="ru-RU"/>
              </w:rPr>
            </w:pPr>
            <w:r w:rsidRPr="00287912">
              <w:rPr>
                <w:color w:val="000000"/>
                <w:lang/>
              </w:rPr>
              <w:t>2</w:t>
            </w:r>
          </w:p>
        </w:tc>
        <w:tc>
          <w:tcPr>
            <w:tcW w:w="1622" w:type="dxa"/>
          </w:tcPr>
          <w:p w:rsidR="0036326B" w:rsidRPr="00287912" w:rsidRDefault="00FD6BBD"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jc w:val="center"/>
              <w:rPr>
                <w:color w:val="000000"/>
                <w:lang w:val="ru-RU"/>
              </w:rPr>
            </w:pPr>
            <w:r w:rsidRPr="00287912">
              <w:rPr>
                <w:color w:val="000000"/>
                <w:lang w:val="ru-RU"/>
              </w:rPr>
              <w:t>1</w:t>
            </w:r>
          </w:p>
        </w:tc>
        <w:tc>
          <w:tcPr>
            <w:tcW w:w="1632" w:type="dxa"/>
          </w:tcPr>
          <w:p w:rsidR="0036326B" w:rsidRPr="00287912" w:rsidRDefault="00397094"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jc w:val="center"/>
              <w:rPr>
                <w:color w:val="000000"/>
                <w:lang w:val="ru-RU"/>
              </w:rPr>
            </w:pPr>
            <w:r w:rsidRPr="00287912">
              <w:rPr>
                <w:color w:val="000000"/>
                <w:lang/>
              </w:rPr>
              <w:t>1</w:t>
            </w:r>
          </w:p>
        </w:tc>
      </w:tr>
      <w:tr w:rsidR="00397094" w:rsidRPr="00287912" w:rsidTr="001901B9">
        <w:tc>
          <w:tcPr>
            <w:tcW w:w="808" w:type="dxa"/>
          </w:tcPr>
          <w:p w:rsidR="00397094" w:rsidRPr="00287912" w:rsidRDefault="00397094"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jc w:val="center"/>
              <w:rPr>
                <w:color w:val="000000"/>
                <w:lang/>
              </w:rPr>
            </w:pPr>
            <w:r w:rsidRPr="00287912">
              <w:rPr>
                <w:color w:val="000000"/>
                <w:lang/>
              </w:rPr>
              <w:t>4.2.</w:t>
            </w:r>
          </w:p>
          <w:p w:rsidR="00397094" w:rsidRPr="00287912" w:rsidRDefault="00397094" w:rsidP="001901B9">
            <w:pPr>
              <w:pStyle w:val="a1"/>
              <w:widowControl/>
              <w:spacing w:after="0"/>
              <w:jc w:val="center"/>
              <w:rPr>
                <w:lang w:val="ru-RU"/>
              </w:rPr>
            </w:pPr>
          </w:p>
        </w:tc>
        <w:tc>
          <w:tcPr>
            <w:tcW w:w="4178" w:type="dxa"/>
          </w:tcPr>
          <w:p w:rsidR="00397094" w:rsidRPr="00287912" w:rsidRDefault="00397094" w:rsidP="001901B9">
            <w:pPr>
              <w:pStyle w:val="a1"/>
              <w:widowControl/>
              <w:spacing w:after="0"/>
              <w:jc w:val="both"/>
              <w:rPr>
                <w:lang w:val="ru-RU"/>
              </w:rPr>
            </w:pPr>
            <w:r w:rsidRPr="00287912">
              <w:rPr>
                <w:color w:val="000000"/>
                <w:lang/>
              </w:rPr>
              <w:t>«Силовые» методы в шахматах: шах, нападение, размен, жертва, угроза. Форсированный вариант. </w:t>
            </w:r>
          </w:p>
        </w:tc>
        <w:tc>
          <w:tcPr>
            <w:tcW w:w="1614" w:type="dxa"/>
          </w:tcPr>
          <w:p w:rsidR="00397094" w:rsidRPr="00287912" w:rsidRDefault="00397094"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jc w:val="center"/>
              <w:rPr>
                <w:color w:val="000000"/>
                <w:lang/>
              </w:rPr>
            </w:pPr>
            <w:r w:rsidRPr="00287912">
              <w:rPr>
                <w:color w:val="000000"/>
                <w:lang/>
              </w:rPr>
              <w:t>2</w:t>
            </w:r>
          </w:p>
          <w:p w:rsidR="00397094" w:rsidRPr="00287912" w:rsidRDefault="00397094" w:rsidP="001901B9">
            <w:pPr>
              <w:pStyle w:val="a1"/>
              <w:widowControl/>
              <w:spacing w:after="0"/>
              <w:jc w:val="center"/>
              <w:rPr>
                <w:lang w:val="ru-RU"/>
              </w:rPr>
            </w:pPr>
          </w:p>
        </w:tc>
        <w:tc>
          <w:tcPr>
            <w:tcW w:w="1622" w:type="dxa"/>
          </w:tcPr>
          <w:p w:rsidR="00397094" w:rsidRPr="00287912" w:rsidRDefault="00397094"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jc w:val="center"/>
              <w:rPr>
                <w:color w:val="000000"/>
                <w:lang/>
              </w:rPr>
            </w:pPr>
            <w:r w:rsidRPr="00287912">
              <w:rPr>
                <w:color w:val="000000"/>
                <w:lang/>
              </w:rPr>
              <w:t>1</w:t>
            </w:r>
          </w:p>
          <w:p w:rsidR="00397094" w:rsidRPr="00287912" w:rsidRDefault="00397094"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jc w:val="center"/>
              <w:rPr>
                <w:lang w:val="ru-RU"/>
              </w:rPr>
            </w:pPr>
          </w:p>
        </w:tc>
        <w:tc>
          <w:tcPr>
            <w:tcW w:w="1632" w:type="dxa"/>
          </w:tcPr>
          <w:p w:rsidR="00397094" w:rsidRPr="00287912" w:rsidRDefault="00397094"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jc w:val="center"/>
              <w:rPr>
                <w:color w:val="000000"/>
                <w:lang/>
              </w:rPr>
            </w:pPr>
            <w:r w:rsidRPr="00287912">
              <w:rPr>
                <w:color w:val="000000"/>
                <w:lang/>
              </w:rPr>
              <w:t>1</w:t>
            </w:r>
          </w:p>
          <w:p w:rsidR="00397094" w:rsidRPr="00287912" w:rsidRDefault="00397094" w:rsidP="001901B9">
            <w:pPr>
              <w:pStyle w:val="a1"/>
              <w:widowControl/>
              <w:spacing w:after="0"/>
              <w:jc w:val="center"/>
              <w:rPr>
                <w:lang w:val="ru-RU"/>
              </w:rPr>
            </w:pPr>
          </w:p>
        </w:tc>
      </w:tr>
      <w:tr w:rsidR="00397094" w:rsidRPr="00287912" w:rsidTr="001901B9">
        <w:tc>
          <w:tcPr>
            <w:tcW w:w="808" w:type="dxa"/>
          </w:tcPr>
          <w:p w:rsidR="00397094" w:rsidRPr="00287912" w:rsidRDefault="00397094"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jc w:val="center"/>
              <w:rPr>
                <w:color w:val="000000"/>
                <w:lang w:val="ru-RU"/>
              </w:rPr>
            </w:pPr>
            <w:r w:rsidRPr="00287912">
              <w:rPr>
                <w:color w:val="000000"/>
                <w:lang/>
              </w:rPr>
              <w:t>4.3.</w:t>
            </w:r>
          </w:p>
        </w:tc>
        <w:tc>
          <w:tcPr>
            <w:tcW w:w="4178" w:type="dxa"/>
          </w:tcPr>
          <w:p w:rsidR="00397094" w:rsidRPr="00287912" w:rsidRDefault="00397094"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rPr>
                <w:color w:val="000000"/>
                <w:lang w:val="ru-RU"/>
              </w:rPr>
            </w:pPr>
            <w:r w:rsidRPr="00287912">
              <w:rPr>
                <w:color w:val="000000"/>
                <w:lang/>
              </w:rPr>
              <w:t>Оценка позиции. </w:t>
            </w:r>
          </w:p>
        </w:tc>
        <w:tc>
          <w:tcPr>
            <w:tcW w:w="1614" w:type="dxa"/>
          </w:tcPr>
          <w:p w:rsidR="00397094" w:rsidRPr="00287912" w:rsidRDefault="00397094"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jc w:val="center"/>
              <w:rPr>
                <w:color w:val="000000"/>
                <w:lang w:val="ru-RU"/>
              </w:rPr>
            </w:pPr>
            <w:r w:rsidRPr="00287912">
              <w:rPr>
                <w:color w:val="000000"/>
                <w:lang/>
              </w:rPr>
              <w:t>2</w:t>
            </w:r>
          </w:p>
        </w:tc>
        <w:tc>
          <w:tcPr>
            <w:tcW w:w="1622" w:type="dxa"/>
          </w:tcPr>
          <w:p w:rsidR="00397094" w:rsidRPr="00287912" w:rsidRDefault="00EF67B9"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jc w:val="center"/>
              <w:rPr>
                <w:color w:val="000000"/>
                <w:lang w:val="ru-RU"/>
              </w:rPr>
            </w:pPr>
            <w:r w:rsidRPr="00287912">
              <w:rPr>
                <w:color w:val="000000"/>
                <w:lang/>
              </w:rPr>
              <w:t>1</w:t>
            </w:r>
          </w:p>
        </w:tc>
        <w:tc>
          <w:tcPr>
            <w:tcW w:w="1632" w:type="dxa"/>
          </w:tcPr>
          <w:p w:rsidR="00397094" w:rsidRPr="00287912" w:rsidRDefault="00EF67B9"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jc w:val="center"/>
              <w:rPr>
                <w:color w:val="000000"/>
                <w:lang w:val="ru-RU"/>
              </w:rPr>
            </w:pPr>
            <w:r w:rsidRPr="00287912">
              <w:rPr>
                <w:color w:val="000000"/>
                <w:lang/>
              </w:rPr>
              <w:t>1</w:t>
            </w:r>
          </w:p>
        </w:tc>
      </w:tr>
      <w:tr w:rsidR="00397094" w:rsidRPr="00287912" w:rsidTr="001901B9">
        <w:tc>
          <w:tcPr>
            <w:tcW w:w="808" w:type="dxa"/>
          </w:tcPr>
          <w:p w:rsidR="00397094" w:rsidRPr="00287912" w:rsidRDefault="00EF67B9"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jc w:val="center"/>
              <w:rPr>
                <w:color w:val="000000"/>
                <w:lang w:val="ru-RU"/>
              </w:rPr>
            </w:pPr>
            <w:r w:rsidRPr="00287912">
              <w:rPr>
                <w:color w:val="000000"/>
                <w:lang/>
              </w:rPr>
              <w:t>4.4.</w:t>
            </w:r>
          </w:p>
        </w:tc>
        <w:tc>
          <w:tcPr>
            <w:tcW w:w="4178" w:type="dxa"/>
          </w:tcPr>
          <w:p w:rsidR="00397094" w:rsidRPr="00287912" w:rsidRDefault="00EF67B9"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rPr>
                <w:color w:val="000000"/>
                <w:lang w:val="ru-RU"/>
              </w:rPr>
            </w:pPr>
            <w:r w:rsidRPr="00287912">
              <w:rPr>
                <w:color w:val="000000"/>
                <w:lang/>
              </w:rPr>
              <w:t>Вечный шах.</w:t>
            </w:r>
          </w:p>
        </w:tc>
        <w:tc>
          <w:tcPr>
            <w:tcW w:w="1614" w:type="dxa"/>
          </w:tcPr>
          <w:p w:rsidR="00397094" w:rsidRPr="00287912" w:rsidRDefault="00EF67B9"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jc w:val="center"/>
              <w:rPr>
                <w:color w:val="000000"/>
                <w:lang w:val="ru-RU"/>
              </w:rPr>
            </w:pPr>
            <w:r w:rsidRPr="00287912">
              <w:rPr>
                <w:color w:val="000000"/>
                <w:lang/>
              </w:rPr>
              <w:t>2</w:t>
            </w:r>
          </w:p>
        </w:tc>
        <w:tc>
          <w:tcPr>
            <w:tcW w:w="1622" w:type="dxa"/>
          </w:tcPr>
          <w:p w:rsidR="00397094" w:rsidRPr="00287912" w:rsidRDefault="00EF67B9"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jc w:val="center"/>
              <w:rPr>
                <w:color w:val="000000"/>
                <w:lang w:val="ru-RU"/>
              </w:rPr>
            </w:pPr>
            <w:r w:rsidRPr="00287912">
              <w:rPr>
                <w:color w:val="000000"/>
                <w:lang/>
              </w:rPr>
              <w:t>1</w:t>
            </w:r>
          </w:p>
        </w:tc>
        <w:tc>
          <w:tcPr>
            <w:tcW w:w="1632" w:type="dxa"/>
          </w:tcPr>
          <w:p w:rsidR="00397094" w:rsidRPr="00287912" w:rsidRDefault="00EF67B9"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jc w:val="center"/>
              <w:rPr>
                <w:color w:val="000000"/>
                <w:lang w:val="ru-RU"/>
              </w:rPr>
            </w:pPr>
            <w:r w:rsidRPr="00287912">
              <w:rPr>
                <w:color w:val="000000"/>
                <w:lang/>
              </w:rPr>
              <w:t>1</w:t>
            </w:r>
          </w:p>
        </w:tc>
      </w:tr>
      <w:tr w:rsidR="00397094" w:rsidRPr="00287912" w:rsidTr="001901B9">
        <w:tc>
          <w:tcPr>
            <w:tcW w:w="808" w:type="dxa"/>
          </w:tcPr>
          <w:p w:rsidR="00397094" w:rsidRPr="00287912" w:rsidRDefault="00EF67B9"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jc w:val="center"/>
              <w:rPr>
                <w:color w:val="000000"/>
                <w:lang w:val="ru-RU"/>
              </w:rPr>
            </w:pPr>
            <w:r w:rsidRPr="00287912">
              <w:rPr>
                <w:color w:val="000000"/>
                <w:lang/>
              </w:rPr>
              <w:t>4.5.</w:t>
            </w:r>
          </w:p>
        </w:tc>
        <w:tc>
          <w:tcPr>
            <w:tcW w:w="4178" w:type="dxa"/>
          </w:tcPr>
          <w:p w:rsidR="00397094" w:rsidRPr="00287912" w:rsidRDefault="00EF67B9"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rPr>
                <w:color w:val="000000"/>
                <w:lang/>
              </w:rPr>
            </w:pPr>
            <w:r w:rsidRPr="00287912">
              <w:rPr>
                <w:color w:val="000000"/>
                <w:lang/>
              </w:rPr>
              <w:t>Как правильно предлагать ничью.</w:t>
            </w:r>
          </w:p>
        </w:tc>
        <w:tc>
          <w:tcPr>
            <w:tcW w:w="1614" w:type="dxa"/>
          </w:tcPr>
          <w:p w:rsidR="00397094" w:rsidRPr="00287912" w:rsidRDefault="00EF67B9"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jc w:val="center"/>
              <w:rPr>
                <w:color w:val="000000"/>
                <w:lang w:val="ru-RU"/>
              </w:rPr>
            </w:pPr>
            <w:r w:rsidRPr="00287912">
              <w:rPr>
                <w:color w:val="000000"/>
                <w:lang/>
              </w:rPr>
              <w:t>2</w:t>
            </w:r>
          </w:p>
        </w:tc>
        <w:tc>
          <w:tcPr>
            <w:tcW w:w="1622" w:type="dxa"/>
          </w:tcPr>
          <w:p w:rsidR="00397094" w:rsidRPr="00287912" w:rsidRDefault="00EF67B9"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jc w:val="center"/>
              <w:rPr>
                <w:color w:val="000000"/>
                <w:lang w:val="ru-RU"/>
              </w:rPr>
            </w:pPr>
            <w:r w:rsidRPr="00287912">
              <w:rPr>
                <w:color w:val="000000"/>
                <w:lang/>
              </w:rPr>
              <w:t>1</w:t>
            </w:r>
          </w:p>
        </w:tc>
        <w:tc>
          <w:tcPr>
            <w:tcW w:w="1632" w:type="dxa"/>
          </w:tcPr>
          <w:p w:rsidR="00397094" w:rsidRPr="00287912" w:rsidRDefault="00EF67B9"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jc w:val="center"/>
              <w:rPr>
                <w:color w:val="000000"/>
                <w:lang w:val="ru-RU"/>
              </w:rPr>
            </w:pPr>
            <w:r w:rsidRPr="00287912">
              <w:rPr>
                <w:color w:val="000000"/>
                <w:lang/>
              </w:rPr>
              <w:t>1</w:t>
            </w:r>
          </w:p>
        </w:tc>
      </w:tr>
      <w:tr w:rsidR="00397094" w:rsidRPr="00287912" w:rsidTr="001901B9">
        <w:tc>
          <w:tcPr>
            <w:tcW w:w="808" w:type="dxa"/>
          </w:tcPr>
          <w:p w:rsidR="00397094" w:rsidRPr="00287912" w:rsidRDefault="00EF67B9"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jc w:val="center"/>
              <w:rPr>
                <w:color w:val="000000"/>
                <w:lang w:val="ru-RU"/>
              </w:rPr>
            </w:pPr>
            <w:r w:rsidRPr="00287912">
              <w:rPr>
                <w:color w:val="000000"/>
                <w:lang/>
              </w:rPr>
              <w:t>4.6.</w:t>
            </w:r>
          </w:p>
        </w:tc>
        <w:tc>
          <w:tcPr>
            <w:tcW w:w="4178" w:type="dxa"/>
          </w:tcPr>
          <w:p w:rsidR="00397094" w:rsidRPr="00287912" w:rsidRDefault="00EF67B9" w:rsidP="001901B9">
            <w:pPr>
              <w:pStyle w:val="a1"/>
              <w:widowControl/>
              <w:spacing w:after="0"/>
              <w:jc w:val="both"/>
              <w:rPr>
                <w:lang w:val="ru-RU"/>
              </w:rPr>
            </w:pPr>
            <w:r w:rsidRPr="00287912">
              <w:rPr>
                <w:color w:val="000000"/>
                <w:lang/>
              </w:rPr>
              <w:t>Шахматные часы. Контроль. Цейтнот</w:t>
            </w:r>
          </w:p>
        </w:tc>
        <w:tc>
          <w:tcPr>
            <w:tcW w:w="1614" w:type="dxa"/>
          </w:tcPr>
          <w:p w:rsidR="00397094" w:rsidRPr="00287912" w:rsidRDefault="00EF67B9"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jc w:val="center"/>
              <w:rPr>
                <w:color w:val="000000"/>
                <w:lang w:val="ru-RU"/>
              </w:rPr>
            </w:pPr>
            <w:r w:rsidRPr="00287912">
              <w:rPr>
                <w:color w:val="000000"/>
                <w:lang/>
              </w:rPr>
              <w:t>2</w:t>
            </w:r>
          </w:p>
        </w:tc>
        <w:tc>
          <w:tcPr>
            <w:tcW w:w="1622" w:type="dxa"/>
          </w:tcPr>
          <w:p w:rsidR="00397094" w:rsidRPr="00287912" w:rsidRDefault="00EF67B9"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jc w:val="center"/>
              <w:rPr>
                <w:color w:val="000000"/>
                <w:lang w:val="ru-RU"/>
              </w:rPr>
            </w:pPr>
            <w:r w:rsidRPr="00287912">
              <w:rPr>
                <w:color w:val="000000"/>
                <w:lang/>
              </w:rPr>
              <w:t>1</w:t>
            </w:r>
          </w:p>
        </w:tc>
        <w:tc>
          <w:tcPr>
            <w:tcW w:w="1632" w:type="dxa"/>
          </w:tcPr>
          <w:p w:rsidR="00397094" w:rsidRPr="00287912" w:rsidRDefault="00EF67B9"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jc w:val="center"/>
              <w:rPr>
                <w:color w:val="000000"/>
                <w:lang w:val="ru-RU"/>
              </w:rPr>
            </w:pPr>
            <w:r w:rsidRPr="00287912">
              <w:rPr>
                <w:color w:val="000000"/>
                <w:lang/>
              </w:rPr>
              <w:t>1</w:t>
            </w:r>
          </w:p>
        </w:tc>
      </w:tr>
      <w:tr w:rsidR="00EF67B9" w:rsidRPr="00287912" w:rsidTr="001901B9">
        <w:tc>
          <w:tcPr>
            <w:tcW w:w="808" w:type="dxa"/>
          </w:tcPr>
          <w:p w:rsidR="00EF67B9" w:rsidRPr="00287912" w:rsidRDefault="00EF67B9"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jc w:val="center"/>
              <w:rPr>
                <w:color w:val="000000"/>
                <w:lang w:val="ru-RU"/>
              </w:rPr>
            </w:pPr>
            <w:r w:rsidRPr="00287912">
              <w:rPr>
                <w:color w:val="000000"/>
                <w:lang/>
              </w:rPr>
              <w:t>4.7.</w:t>
            </w:r>
          </w:p>
        </w:tc>
        <w:tc>
          <w:tcPr>
            <w:tcW w:w="4178" w:type="dxa"/>
          </w:tcPr>
          <w:p w:rsidR="00EF67B9" w:rsidRPr="00287912" w:rsidRDefault="00EF67B9"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rPr>
                <w:lang w:val="ru-RU"/>
              </w:rPr>
            </w:pPr>
            <w:r w:rsidRPr="00287912">
              <w:rPr>
                <w:color w:val="000000"/>
                <w:lang/>
              </w:rPr>
              <w:t>Как заканчивается шахматная партия.</w:t>
            </w:r>
          </w:p>
        </w:tc>
        <w:tc>
          <w:tcPr>
            <w:tcW w:w="1614" w:type="dxa"/>
          </w:tcPr>
          <w:p w:rsidR="00EF67B9" w:rsidRPr="00287912" w:rsidRDefault="00EF67B9"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jc w:val="center"/>
              <w:rPr>
                <w:color w:val="000000"/>
                <w:lang w:val="ru-RU"/>
              </w:rPr>
            </w:pPr>
            <w:r w:rsidRPr="00287912">
              <w:rPr>
                <w:color w:val="000000"/>
                <w:lang/>
              </w:rPr>
              <w:t>2</w:t>
            </w:r>
          </w:p>
        </w:tc>
        <w:tc>
          <w:tcPr>
            <w:tcW w:w="1622" w:type="dxa"/>
          </w:tcPr>
          <w:p w:rsidR="00EF67B9" w:rsidRPr="00287912" w:rsidRDefault="00EF67B9"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jc w:val="center"/>
              <w:rPr>
                <w:color w:val="000000"/>
                <w:lang w:val="ru-RU"/>
              </w:rPr>
            </w:pPr>
            <w:r w:rsidRPr="00287912">
              <w:rPr>
                <w:color w:val="000000"/>
                <w:lang/>
              </w:rPr>
              <w:t>1</w:t>
            </w:r>
          </w:p>
        </w:tc>
        <w:tc>
          <w:tcPr>
            <w:tcW w:w="1632" w:type="dxa"/>
          </w:tcPr>
          <w:p w:rsidR="00EF67B9" w:rsidRPr="00287912" w:rsidRDefault="00EF67B9"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jc w:val="center"/>
              <w:rPr>
                <w:color w:val="000000"/>
                <w:lang w:val="ru-RU"/>
              </w:rPr>
            </w:pPr>
            <w:r w:rsidRPr="00287912">
              <w:rPr>
                <w:color w:val="000000"/>
                <w:lang/>
              </w:rPr>
              <w:t>1</w:t>
            </w:r>
          </w:p>
        </w:tc>
      </w:tr>
      <w:tr w:rsidR="00EF67B9" w:rsidRPr="00287912" w:rsidTr="001901B9">
        <w:tc>
          <w:tcPr>
            <w:tcW w:w="808" w:type="dxa"/>
          </w:tcPr>
          <w:p w:rsidR="00EF67B9" w:rsidRPr="00287912" w:rsidRDefault="00EF67B9"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jc w:val="center"/>
              <w:rPr>
                <w:color w:val="000000"/>
                <w:lang w:val="ru-RU"/>
              </w:rPr>
            </w:pPr>
            <w:r w:rsidRPr="00287912">
              <w:rPr>
                <w:color w:val="000000"/>
                <w:lang/>
              </w:rPr>
              <w:t>4.8.</w:t>
            </w:r>
          </w:p>
        </w:tc>
        <w:tc>
          <w:tcPr>
            <w:tcW w:w="4178" w:type="dxa"/>
          </w:tcPr>
          <w:p w:rsidR="00EF67B9" w:rsidRPr="00287912" w:rsidRDefault="00EF67B9"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rPr>
                <w:color w:val="000000"/>
                <w:lang w:val="ru-RU"/>
              </w:rPr>
            </w:pPr>
            <w:r w:rsidRPr="00287912">
              <w:rPr>
                <w:color w:val="000000"/>
                <w:lang/>
              </w:rPr>
              <w:t>Шахматные разряды и звания.</w:t>
            </w:r>
          </w:p>
        </w:tc>
        <w:tc>
          <w:tcPr>
            <w:tcW w:w="1614" w:type="dxa"/>
          </w:tcPr>
          <w:p w:rsidR="00EF67B9" w:rsidRPr="00287912" w:rsidRDefault="00EF67B9"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jc w:val="center"/>
              <w:rPr>
                <w:color w:val="000000"/>
                <w:lang w:val="ru-RU"/>
              </w:rPr>
            </w:pPr>
            <w:r w:rsidRPr="00287912">
              <w:rPr>
                <w:color w:val="000000"/>
                <w:lang/>
              </w:rPr>
              <w:t>2</w:t>
            </w:r>
          </w:p>
        </w:tc>
        <w:tc>
          <w:tcPr>
            <w:tcW w:w="1622" w:type="dxa"/>
          </w:tcPr>
          <w:p w:rsidR="00EF67B9" w:rsidRPr="00287912" w:rsidRDefault="00EF67B9"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jc w:val="center"/>
              <w:rPr>
                <w:color w:val="000000"/>
                <w:lang w:val="ru-RU"/>
              </w:rPr>
            </w:pPr>
            <w:r w:rsidRPr="00287912">
              <w:rPr>
                <w:color w:val="000000"/>
                <w:lang/>
              </w:rPr>
              <w:t>2</w:t>
            </w:r>
          </w:p>
        </w:tc>
        <w:tc>
          <w:tcPr>
            <w:tcW w:w="1632" w:type="dxa"/>
          </w:tcPr>
          <w:p w:rsidR="00EF67B9" w:rsidRPr="00287912" w:rsidRDefault="00EF67B9"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jc w:val="center"/>
              <w:rPr>
                <w:color w:val="000000"/>
                <w:lang w:val="ru-RU"/>
              </w:rPr>
            </w:pPr>
            <w:r w:rsidRPr="00287912">
              <w:rPr>
                <w:color w:val="000000"/>
                <w:lang/>
              </w:rPr>
              <w:t>0</w:t>
            </w:r>
          </w:p>
        </w:tc>
      </w:tr>
      <w:tr w:rsidR="00EF67B9" w:rsidRPr="00287912" w:rsidTr="001901B9">
        <w:tc>
          <w:tcPr>
            <w:tcW w:w="808" w:type="dxa"/>
          </w:tcPr>
          <w:p w:rsidR="00EF67B9" w:rsidRPr="00287912" w:rsidRDefault="00EF67B9"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jc w:val="center"/>
              <w:rPr>
                <w:color w:val="000000"/>
                <w:lang w:val="ru-RU"/>
              </w:rPr>
            </w:pPr>
            <w:r w:rsidRPr="00287912">
              <w:rPr>
                <w:color w:val="000000"/>
                <w:lang/>
              </w:rPr>
              <w:t>4.9.</w:t>
            </w:r>
          </w:p>
        </w:tc>
        <w:tc>
          <w:tcPr>
            <w:tcW w:w="4178" w:type="dxa"/>
          </w:tcPr>
          <w:p w:rsidR="00EF67B9" w:rsidRPr="00287912" w:rsidRDefault="00EF67B9"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rPr>
                <w:color w:val="000000"/>
                <w:lang w:val="ru-RU"/>
              </w:rPr>
            </w:pPr>
            <w:r w:rsidRPr="00287912">
              <w:rPr>
                <w:color w:val="000000"/>
                <w:lang/>
              </w:rPr>
              <w:t>Задачи и этюды.</w:t>
            </w:r>
          </w:p>
        </w:tc>
        <w:tc>
          <w:tcPr>
            <w:tcW w:w="1614" w:type="dxa"/>
          </w:tcPr>
          <w:p w:rsidR="00EF67B9" w:rsidRPr="00287912" w:rsidRDefault="00EF67B9"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jc w:val="center"/>
              <w:rPr>
                <w:color w:val="000000"/>
                <w:lang w:val="ru-RU"/>
              </w:rPr>
            </w:pPr>
            <w:r w:rsidRPr="00287912">
              <w:rPr>
                <w:color w:val="000000"/>
                <w:lang/>
              </w:rPr>
              <w:t>2</w:t>
            </w:r>
          </w:p>
        </w:tc>
        <w:tc>
          <w:tcPr>
            <w:tcW w:w="1622" w:type="dxa"/>
          </w:tcPr>
          <w:p w:rsidR="00EF67B9" w:rsidRPr="00287912" w:rsidRDefault="00EF67B9"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jc w:val="center"/>
              <w:rPr>
                <w:color w:val="000000"/>
                <w:lang w:val="ru-RU"/>
              </w:rPr>
            </w:pPr>
            <w:r w:rsidRPr="00287912">
              <w:rPr>
                <w:color w:val="000000"/>
                <w:lang/>
              </w:rPr>
              <w:t>1</w:t>
            </w:r>
          </w:p>
        </w:tc>
        <w:tc>
          <w:tcPr>
            <w:tcW w:w="1632" w:type="dxa"/>
          </w:tcPr>
          <w:p w:rsidR="00EF67B9" w:rsidRPr="00287912" w:rsidRDefault="00EF67B9"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jc w:val="center"/>
              <w:rPr>
                <w:color w:val="000000"/>
                <w:lang w:val="ru-RU"/>
              </w:rPr>
            </w:pPr>
            <w:r w:rsidRPr="00287912">
              <w:rPr>
                <w:color w:val="000000"/>
                <w:lang/>
              </w:rPr>
              <w:t>1</w:t>
            </w:r>
          </w:p>
        </w:tc>
      </w:tr>
      <w:tr w:rsidR="00EF67B9" w:rsidRPr="00287912" w:rsidTr="001901B9">
        <w:tc>
          <w:tcPr>
            <w:tcW w:w="808" w:type="dxa"/>
          </w:tcPr>
          <w:p w:rsidR="00EF67B9" w:rsidRPr="00287912" w:rsidRDefault="00EF67B9"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jc w:val="center"/>
              <w:rPr>
                <w:color w:val="000000"/>
                <w:lang/>
              </w:rPr>
            </w:pPr>
            <w:r w:rsidRPr="00287912">
              <w:rPr>
                <w:color w:val="000000"/>
                <w:lang/>
              </w:rPr>
              <w:t>4.10.</w:t>
            </w:r>
          </w:p>
          <w:p w:rsidR="00EF67B9" w:rsidRPr="00287912" w:rsidRDefault="00EF67B9" w:rsidP="001901B9">
            <w:pPr>
              <w:pStyle w:val="a1"/>
              <w:widowControl/>
              <w:spacing w:after="0"/>
              <w:jc w:val="center"/>
              <w:rPr>
                <w:lang w:val="ru-RU"/>
              </w:rPr>
            </w:pPr>
          </w:p>
        </w:tc>
        <w:tc>
          <w:tcPr>
            <w:tcW w:w="4178" w:type="dxa"/>
          </w:tcPr>
          <w:p w:rsidR="00EF67B9" w:rsidRPr="00287912" w:rsidRDefault="00EF67B9"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rPr>
                <w:color w:val="000000"/>
                <w:lang w:val="ru-RU"/>
              </w:rPr>
            </w:pPr>
            <w:r w:rsidRPr="00287912">
              <w:rPr>
                <w:color w:val="000000"/>
                <w:lang/>
              </w:rPr>
              <w:t>Упражнения. Мат в 1 ход. Мат в 2 хода. Сделайте ничью.</w:t>
            </w:r>
          </w:p>
        </w:tc>
        <w:tc>
          <w:tcPr>
            <w:tcW w:w="1614" w:type="dxa"/>
          </w:tcPr>
          <w:p w:rsidR="00EF67B9" w:rsidRPr="00287912" w:rsidRDefault="00EF67B9"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jc w:val="center"/>
              <w:rPr>
                <w:color w:val="000000"/>
                <w:lang/>
              </w:rPr>
            </w:pPr>
            <w:r w:rsidRPr="00287912">
              <w:rPr>
                <w:color w:val="000000"/>
                <w:lang/>
              </w:rPr>
              <w:t>2</w:t>
            </w:r>
          </w:p>
          <w:p w:rsidR="00EF67B9" w:rsidRPr="00287912" w:rsidRDefault="00EF67B9" w:rsidP="001901B9">
            <w:pPr>
              <w:pStyle w:val="a1"/>
              <w:widowControl/>
              <w:spacing w:after="0"/>
              <w:jc w:val="center"/>
              <w:rPr>
                <w:lang w:val="ru-RU"/>
              </w:rPr>
            </w:pPr>
          </w:p>
        </w:tc>
        <w:tc>
          <w:tcPr>
            <w:tcW w:w="1622" w:type="dxa"/>
          </w:tcPr>
          <w:p w:rsidR="00EF67B9" w:rsidRPr="00287912" w:rsidRDefault="00EF67B9"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jc w:val="center"/>
              <w:rPr>
                <w:color w:val="000000"/>
                <w:lang/>
              </w:rPr>
            </w:pPr>
            <w:r w:rsidRPr="00287912">
              <w:rPr>
                <w:color w:val="000000"/>
                <w:lang/>
              </w:rPr>
              <w:t>1</w:t>
            </w:r>
          </w:p>
          <w:p w:rsidR="00EF67B9" w:rsidRPr="00287912" w:rsidRDefault="00EF67B9" w:rsidP="001901B9">
            <w:pPr>
              <w:pStyle w:val="a1"/>
              <w:widowControl/>
              <w:spacing w:after="0"/>
              <w:jc w:val="center"/>
              <w:rPr>
                <w:lang w:val="ru-RU"/>
              </w:rPr>
            </w:pPr>
          </w:p>
        </w:tc>
        <w:tc>
          <w:tcPr>
            <w:tcW w:w="1632" w:type="dxa"/>
          </w:tcPr>
          <w:p w:rsidR="00EF67B9" w:rsidRPr="00287912" w:rsidRDefault="00EF67B9"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jc w:val="center"/>
              <w:rPr>
                <w:color w:val="000000"/>
                <w:lang/>
              </w:rPr>
            </w:pPr>
            <w:r w:rsidRPr="00287912">
              <w:rPr>
                <w:color w:val="000000"/>
                <w:lang/>
              </w:rPr>
              <w:t>1</w:t>
            </w:r>
          </w:p>
          <w:p w:rsidR="00EF67B9" w:rsidRPr="00287912" w:rsidRDefault="00EF67B9" w:rsidP="001901B9">
            <w:pPr>
              <w:pStyle w:val="a1"/>
              <w:widowControl/>
              <w:spacing w:after="0"/>
              <w:jc w:val="center"/>
              <w:rPr>
                <w:lang w:val="ru-RU"/>
              </w:rPr>
            </w:pPr>
          </w:p>
        </w:tc>
      </w:tr>
      <w:tr w:rsidR="00EF67B9" w:rsidRPr="00287912" w:rsidTr="001901B9">
        <w:tc>
          <w:tcPr>
            <w:tcW w:w="808" w:type="dxa"/>
          </w:tcPr>
          <w:p w:rsidR="00EF67B9" w:rsidRPr="00287912" w:rsidRDefault="00EF67B9"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jc w:val="center"/>
              <w:rPr>
                <w:color w:val="000000"/>
                <w:lang/>
              </w:rPr>
            </w:pPr>
            <w:r w:rsidRPr="00287912">
              <w:rPr>
                <w:color w:val="000000"/>
                <w:lang/>
              </w:rPr>
              <w:t>4.11.</w:t>
            </w:r>
          </w:p>
          <w:p w:rsidR="00EF67B9" w:rsidRPr="00287912" w:rsidRDefault="00EF67B9" w:rsidP="001901B9">
            <w:pPr>
              <w:pStyle w:val="a1"/>
              <w:widowControl/>
              <w:spacing w:after="0"/>
              <w:jc w:val="center"/>
              <w:rPr>
                <w:lang w:val="ru-RU"/>
              </w:rPr>
            </w:pPr>
          </w:p>
        </w:tc>
        <w:tc>
          <w:tcPr>
            <w:tcW w:w="4178" w:type="dxa"/>
          </w:tcPr>
          <w:p w:rsidR="00EF67B9" w:rsidRPr="00287912" w:rsidRDefault="00EF67B9" w:rsidP="001901B9">
            <w:pPr>
              <w:pStyle w:val="a1"/>
              <w:widowControl/>
              <w:spacing w:after="0"/>
              <w:jc w:val="both"/>
              <w:rPr>
                <w:lang w:val="ru-RU"/>
              </w:rPr>
            </w:pPr>
            <w:r w:rsidRPr="00287912">
              <w:rPr>
                <w:color w:val="000000"/>
                <w:lang/>
              </w:rPr>
              <w:t>Три стадии шахматной партии и их стратегические цели. </w:t>
            </w:r>
          </w:p>
        </w:tc>
        <w:tc>
          <w:tcPr>
            <w:tcW w:w="1614" w:type="dxa"/>
          </w:tcPr>
          <w:p w:rsidR="00EF67B9" w:rsidRPr="00287912" w:rsidRDefault="00EF67B9"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jc w:val="center"/>
              <w:rPr>
                <w:color w:val="000000"/>
                <w:lang/>
              </w:rPr>
            </w:pPr>
            <w:r w:rsidRPr="00287912">
              <w:rPr>
                <w:color w:val="000000"/>
                <w:lang/>
              </w:rPr>
              <w:t>2</w:t>
            </w:r>
          </w:p>
          <w:p w:rsidR="00EF67B9" w:rsidRPr="00287912" w:rsidRDefault="00EF67B9" w:rsidP="001901B9">
            <w:pPr>
              <w:pStyle w:val="a1"/>
              <w:widowControl/>
              <w:spacing w:after="0"/>
              <w:jc w:val="center"/>
              <w:rPr>
                <w:lang w:val="ru-RU"/>
              </w:rPr>
            </w:pPr>
          </w:p>
        </w:tc>
        <w:tc>
          <w:tcPr>
            <w:tcW w:w="1622" w:type="dxa"/>
          </w:tcPr>
          <w:p w:rsidR="00EF67B9" w:rsidRPr="00287912" w:rsidRDefault="00EF67B9"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jc w:val="center"/>
              <w:rPr>
                <w:color w:val="000000"/>
                <w:lang/>
              </w:rPr>
            </w:pPr>
            <w:r w:rsidRPr="00287912">
              <w:rPr>
                <w:color w:val="000000"/>
                <w:lang/>
              </w:rPr>
              <w:t>1</w:t>
            </w:r>
          </w:p>
          <w:p w:rsidR="00EF67B9" w:rsidRPr="00287912" w:rsidRDefault="00EF67B9" w:rsidP="001901B9">
            <w:pPr>
              <w:pStyle w:val="a1"/>
              <w:widowControl/>
              <w:spacing w:after="0"/>
              <w:jc w:val="center"/>
              <w:rPr>
                <w:lang w:val="ru-RU"/>
              </w:rPr>
            </w:pPr>
          </w:p>
        </w:tc>
        <w:tc>
          <w:tcPr>
            <w:tcW w:w="1632" w:type="dxa"/>
          </w:tcPr>
          <w:p w:rsidR="00EF67B9" w:rsidRPr="00287912" w:rsidRDefault="00EF67B9"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jc w:val="center"/>
              <w:rPr>
                <w:lang/>
              </w:rPr>
            </w:pPr>
            <w:r w:rsidRPr="00287912">
              <w:rPr>
                <w:color w:val="000000"/>
                <w:lang/>
              </w:rPr>
              <w:t>1</w:t>
            </w:r>
          </w:p>
          <w:p w:rsidR="00EF67B9" w:rsidRPr="00287912" w:rsidRDefault="00EF67B9" w:rsidP="001901B9">
            <w:pPr>
              <w:pStyle w:val="a1"/>
              <w:widowControl/>
              <w:spacing w:after="0"/>
              <w:jc w:val="center"/>
              <w:rPr>
                <w:lang w:val="ru-RU"/>
              </w:rPr>
            </w:pPr>
          </w:p>
        </w:tc>
      </w:tr>
      <w:tr w:rsidR="00EF67B9" w:rsidRPr="00287912" w:rsidTr="001901B9">
        <w:tc>
          <w:tcPr>
            <w:tcW w:w="808" w:type="dxa"/>
          </w:tcPr>
          <w:p w:rsidR="00EF67B9" w:rsidRPr="00287912" w:rsidRDefault="00EF67B9" w:rsidP="001901B9">
            <w:pPr>
              <w:pStyle w:val="a1"/>
              <w:widowControl/>
              <w:spacing w:after="0"/>
              <w:jc w:val="center"/>
              <w:rPr>
                <w:lang w:val="ru-RU"/>
              </w:rPr>
            </w:pPr>
            <w:r w:rsidRPr="00287912">
              <w:rPr>
                <w:b/>
                <w:color w:val="000000"/>
                <w:lang/>
              </w:rPr>
              <w:t>5.</w:t>
            </w:r>
          </w:p>
        </w:tc>
        <w:tc>
          <w:tcPr>
            <w:tcW w:w="4178" w:type="dxa"/>
          </w:tcPr>
          <w:p w:rsidR="00EF67B9" w:rsidRPr="00287912" w:rsidRDefault="00EF67B9"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jc w:val="both"/>
              <w:rPr>
                <w:b/>
                <w:color w:val="000000"/>
                <w:lang w:val="ru-RU"/>
              </w:rPr>
            </w:pPr>
            <w:r w:rsidRPr="00287912">
              <w:rPr>
                <w:b/>
                <w:color w:val="000000"/>
                <w:lang/>
              </w:rPr>
              <w:t>Как разыгрывать дебют.</w:t>
            </w:r>
          </w:p>
        </w:tc>
        <w:tc>
          <w:tcPr>
            <w:tcW w:w="1614" w:type="dxa"/>
          </w:tcPr>
          <w:p w:rsidR="00EF67B9" w:rsidRPr="00287912" w:rsidRDefault="00EF67B9"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jc w:val="center"/>
              <w:rPr>
                <w:b/>
                <w:color w:val="000000"/>
                <w:lang w:val="ru-RU"/>
              </w:rPr>
            </w:pPr>
            <w:r w:rsidRPr="00287912">
              <w:rPr>
                <w:b/>
                <w:color w:val="000000"/>
                <w:lang/>
              </w:rPr>
              <w:t>24</w:t>
            </w:r>
          </w:p>
        </w:tc>
        <w:tc>
          <w:tcPr>
            <w:tcW w:w="1622" w:type="dxa"/>
          </w:tcPr>
          <w:p w:rsidR="00EF67B9" w:rsidRPr="00287912" w:rsidRDefault="00EF67B9"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jc w:val="center"/>
              <w:rPr>
                <w:b/>
                <w:color w:val="000000"/>
                <w:lang w:val="ru-RU"/>
              </w:rPr>
            </w:pPr>
            <w:r w:rsidRPr="00287912">
              <w:rPr>
                <w:b/>
                <w:color w:val="000000"/>
                <w:lang/>
              </w:rPr>
              <w:t>12</w:t>
            </w:r>
          </w:p>
        </w:tc>
        <w:tc>
          <w:tcPr>
            <w:tcW w:w="1632" w:type="dxa"/>
          </w:tcPr>
          <w:p w:rsidR="00EF67B9" w:rsidRPr="00287912" w:rsidRDefault="00EF67B9"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jc w:val="center"/>
              <w:rPr>
                <w:color w:val="000000"/>
                <w:lang w:val="ru-RU"/>
              </w:rPr>
            </w:pPr>
            <w:r w:rsidRPr="00287912">
              <w:rPr>
                <w:b/>
                <w:color w:val="000000"/>
                <w:lang/>
              </w:rPr>
              <w:t>12</w:t>
            </w:r>
          </w:p>
        </w:tc>
      </w:tr>
      <w:tr w:rsidR="00EF67B9" w:rsidRPr="00287912" w:rsidTr="001901B9">
        <w:tc>
          <w:tcPr>
            <w:tcW w:w="808" w:type="dxa"/>
          </w:tcPr>
          <w:p w:rsidR="00EF67B9" w:rsidRPr="00287912" w:rsidRDefault="00EF67B9"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jc w:val="center"/>
              <w:rPr>
                <w:color w:val="000000"/>
                <w:lang w:val="ru-RU"/>
              </w:rPr>
            </w:pPr>
            <w:r w:rsidRPr="00287912">
              <w:rPr>
                <w:color w:val="000000"/>
                <w:lang/>
              </w:rPr>
              <w:t>5.1.</w:t>
            </w:r>
          </w:p>
        </w:tc>
        <w:tc>
          <w:tcPr>
            <w:tcW w:w="4178" w:type="dxa"/>
          </w:tcPr>
          <w:p w:rsidR="00EF67B9" w:rsidRPr="00287912" w:rsidRDefault="00EF67B9"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rPr>
                <w:color w:val="000000"/>
                <w:lang w:val="ru-RU"/>
              </w:rPr>
            </w:pPr>
            <w:r w:rsidRPr="00287912">
              <w:rPr>
                <w:color w:val="000000"/>
                <w:lang/>
              </w:rPr>
              <w:t>Основные цели дебюта. </w:t>
            </w:r>
          </w:p>
        </w:tc>
        <w:tc>
          <w:tcPr>
            <w:tcW w:w="1614" w:type="dxa"/>
          </w:tcPr>
          <w:p w:rsidR="00EF67B9" w:rsidRPr="00287912" w:rsidRDefault="00EF67B9"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jc w:val="center"/>
              <w:rPr>
                <w:color w:val="000000"/>
                <w:lang w:val="ru-RU"/>
              </w:rPr>
            </w:pPr>
            <w:r w:rsidRPr="00287912">
              <w:rPr>
                <w:color w:val="000000"/>
                <w:lang/>
              </w:rPr>
              <w:t>2</w:t>
            </w:r>
          </w:p>
        </w:tc>
        <w:tc>
          <w:tcPr>
            <w:tcW w:w="1622" w:type="dxa"/>
          </w:tcPr>
          <w:p w:rsidR="00EF67B9" w:rsidRPr="00287912" w:rsidRDefault="00EF67B9"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jc w:val="center"/>
              <w:rPr>
                <w:color w:val="000000"/>
                <w:lang w:val="ru-RU"/>
              </w:rPr>
            </w:pPr>
            <w:r w:rsidRPr="00287912">
              <w:rPr>
                <w:color w:val="000000"/>
                <w:lang/>
              </w:rPr>
              <w:t>1</w:t>
            </w:r>
          </w:p>
        </w:tc>
        <w:tc>
          <w:tcPr>
            <w:tcW w:w="1632" w:type="dxa"/>
          </w:tcPr>
          <w:p w:rsidR="00EF67B9" w:rsidRPr="00287912" w:rsidRDefault="00EF67B9"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jc w:val="center"/>
              <w:rPr>
                <w:color w:val="000000"/>
                <w:lang w:val="ru-RU"/>
              </w:rPr>
            </w:pPr>
            <w:r w:rsidRPr="00287912">
              <w:rPr>
                <w:color w:val="000000"/>
                <w:lang/>
              </w:rPr>
              <w:t>1</w:t>
            </w:r>
          </w:p>
        </w:tc>
      </w:tr>
      <w:tr w:rsidR="00EF67B9" w:rsidRPr="00287912" w:rsidTr="001901B9">
        <w:tc>
          <w:tcPr>
            <w:tcW w:w="808" w:type="dxa"/>
          </w:tcPr>
          <w:p w:rsidR="00EF67B9" w:rsidRPr="00287912" w:rsidRDefault="00EF67B9"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jc w:val="center"/>
              <w:rPr>
                <w:color w:val="000000"/>
                <w:lang/>
              </w:rPr>
            </w:pPr>
            <w:r w:rsidRPr="00287912">
              <w:rPr>
                <w:color w:val="000000"/>
                <w:lang/>
              </w:rPr>
              <w:t>5.2.</w:t>
            </w:r>
          </w:p>
          <w:p w:rsidR="00EF67B9" w:rsidRPr="00287912" w:rsidRDefault="00EF67B9" w:rsidP="001901B9">
            <w:pPr>
              <w:pStyle w:val="a1"/>
              <w:widowControl/>
              <w:spacing w:after="0"/>
              <w:jc w:val="center"/>
              <w:rPr>
                <w:lang w:val="ru-RU"/>
              </w:rPr>
            </w:pPr>
          </w:p>
        </w:tc>
        <w:tc>
          <w:tcPr>
            <w:tcW w:w="4178" w:type="dxa"/>
          </w:tcPr>
          <w:p w:rsidR="00EF67B9" w:rsidRPr="00287912" w:rsidRDefault="00EF67B9"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rPr>
                <w:color w:val="000000"/>
                <w:lang w:val="ru-RU"/>
              </w:rPr>
            </w:pPr>
            <w:r w:rsidRPr="00287912">
              <w:rPr>
                <w:color w:val="000000"/>
                <w:lang/>
              </w:rPr>
              <w:t>Развитие фигур и борьба за центр в дебютах. </w:t>
            </w:r>
          </w:p>
        </w:tc>
        <w:tc>
          <w:tcPr>
            <w:tcW w:w="1614" w:type="dxa"/>
          </w:tcPr>
          <w:p w:rsidR="00EF67B9" w:rsidRPr="00287912" w:rsidRDefault="00EF67B9"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jc w:val="center"/>
              <w:rPr>
                <w:color w:val="000000"/>
                <w:lang w:val="ru-RU"/>
              </w:rPr>
            </w:pPr>
            <w:r w:rsidRPr="00287912">
              <w:rPr>
                <w:color w:val="000000"/>
                <w:lang/>
              </w:rPr>
              <w:t>2</w:t>
            </w:r>
          </w:p>
        </w:tc>
        <w:tc>
          <w:tcPr>
            <w:tcW w:w="1622" w:type="dxa"/>
          </w:tcPr>
          <w:p w:rsidR="00EF67B9" w:rsidRPr="00287912" w:rsidRDefault="00EF67B9"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jc w:val="center"/>
              <w:rPr>
                <w:color w:val="000000"/>
                <w:lang w:val="ru-RU"/>
              </w:rPr>
            </w:pPr>
            <w:r w:rsidRPr="00287912">
              <w:rPr>
                <w:color w:val="000000"/>
                <w:lang/>
              </w:rPr>
              <w:t>1</w:t>
            </w:r>
          </w:p>
        </w:tc>
        <w:tc>
          <w:tcPr>
            <w:tcW w:w="1632" w:type="dxa"/>
          </w:tcPr>
          <w:p w:rsidR="00EF67B9" w:rsidRPr="00287912" w:rsidRDefault="00EF67B9"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jc w:val="center"/>
              <w:rPr>
                <w:color w:val="000000"/>
                <w:lang w:val="ru-RU"/>
              </w:rPr>
            </w:pPr>
            <w:r w:rsidRPr="00287912">
              <w:rPr>
                <w:color w:val="000000"/>
                <w:lang/>
              </w:rPr>
              <w:t>1</w:t>
            </w:r>
          </w:p>
        </w:tc>
      </w:tr>
      <w:tr w:rsidR="00EF67B9" w:rsidRPr="00287912" w:rsidTr="001901B9">
        <w:tc>
          <w:tcPr>
            <w:tcW w:w="808" w:type="dxa"/>
          </w:tcPr>
          <w:p w:rsidR="00EF67B9" w:rsidRPr="00287912" w:rsidRDefault="00EF67B9"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jc w:val="center"/>
              <w:rPr>
                <w:color w:val="000000"/>
                <w:lang w:val="ru-RU"/>
              </w:rPr>
            </w:pPr>
            <w:r w:rsidRPr="00287912">
              <w:rPr>
                <w:color w:val="000000"/>
                <w:lang/>
              </w:rPr>
              <w:t>5.3.</w:t>
            </w:r>
          </w:p>
        </w:tc>
        <w:tc>
          <w:tcPr>
            <w:tcW w:w="4178" w:type="dxa"/>
          </w:tcPr>
          <w:p w:rsidR="00EF67B9" w:rsidRPr="00287912" w:rsidRDefault="00EF67B9"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rPr>
                <w:color w:val="000000"/>
                <w:lang w:val="ru-RU"/>
              </w:rPr>
            </w:pPr>
            <w:r w:rsidRPr="00287912">
              <w:rPr>
                <w:color w:val="000000"/>
                <w:lang/>
              </w:rPr>
              <w:t>Дебют четырёх коней. </w:t>
            </w:r>
          </w:p>
        </w:tc>
        <w:tc>
          <w:tcPr>
            <w:tcW w:w="1614" w:type="dxa"/>
          </w:tcPr>
          <w:p w:rsidR="00EF67B9" w:rsidRPr="00287912" w:rsidRDefault="00EF67B9"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jc w:val="center"/>
              <w:rPr>
                <w:color w:val="000000"/>
                <w:lang w:val="ru-RU"/>
              </w:rPr>
            </w:pPr>
            <w:r w:rsidRPr="00287912">
              <w:rPr>
                <w:color w:val="000000"/>
                <w:lang/>
              </w:rPr>
              <w:t>2</w:t>
            </w:r>
          </w:p>
        </w:tc>
        <w:tc>
          <w:tcPr>
            <w:tcW w:w="1622" w:type="dxa"/>
          </w:tcPr>
          <w:p w:rsidR="00EF67B9" w:rsidRPr="00287912" w:rsidRDefault="00EF67B9"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jc w:val="center"/>
              <w:rPr>
                <w:color w:val="000000"/>
                <w:lang w:val="ru-RU"/>
              </w:rPr>
            </w:pPr>
            <w:r w:rsidRPr="00287912">
              <w:rPr>
                <w:color w:val="000000"/>
                <w:lang/>
              </w:rPr>
              <w:t>1</w:t>
            </w:r>
          </w:p>
        </w:tc>
        <w:tc>
          <w:tcPr>
            <w:tcW w:w="1632" w:type="dxa"/>
          </w:tcPr>
          <w:p w:rsidR="00EF67B9" w:rsidRPr="00287912" w:rsidRDefault="00EF67B9"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jc w:val="center"/>
              <w:rPr>
                <w:color w:val="000000"/>
                <w:lang w:val="ru-RU"/>
              </w:rPr>
            </w:pPr>
            <w:r w:rsidRPr="00287912">
              <w:rPr>
                <w:color w:val="000000"/>
                <w:lang/>
              </w:rPr>
              <w:t>1</w:t>
            </w:r>
          </w:p>
        </w:tc>
      </w:tr>
      <w:tr w:rsidR="00EF67B9" w:rsidRPr="00287912" w:rsidTr="001901B9">
        <w:tc>
          <w:tcPr>
            <w:tcW w:w="808" w:type="dxa"/>
          </w:tcPr>
          <w:p w:rsidR="00EF67B9" w:rsidRPr="00287912" w:rsidRDefault="00EF67B9"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jc w:val="center"/>
              <w:rPr>
                <w:color w:val="000000"/>
                <w:lang w:val="ru-RU"/>
              </w:rPr>
            </w:pPr>
            <w:r w:rsidRPr="00287912">
              <w:rPr>
                <w:color w:val="000000"/>
                <w:lang/>
              </w:rPr>
              <w:t>5.4.</w:t>
            </w:r>
          </w:p>
        </w:tc>
        <w:tc>
          <w:tcPr>
            <w:tcW w:w="4178" w:type="dxa"/>
          </w:tcPr>
          <w:p w:rsidR="00EF67B9" w:rsidRPr="00287912" w:rsidRDefault="00EF67B9"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rPr>
                <w:color w:val="000000"/>
                <w:lang w:val="ru-RU"/>
              </w:rPr>
            </w:pPr>
            <w:r w:rsidRPr="00287912">
              <w:rPr>
                <w:color w:val="000000"/>
                <w:lang/>
              </w:rPr>
              <w:t>Защита двух коней. </w:t>
            </w:r>
          </w:p>
        </w:tc>
        <w:tc>
          <w:tcPr>
            <w:tcW w:w="1614" w:type="dxa"/>
          </w:tcPr>
          <w:p w:rsidR="00EF67B9" w:rsidRPr="00287912" w:rsidRDefault="00EF67B9"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jc w:val="center"/>
              <w:rPr>
                <w:color w:val="000000"/>
                <w:lang w:val="ru-RU"/>
              </w:rPr>
            </w:pPr>
            <w:r w:rsidRPr="00287912">
              <w:rPr>
                <w:color w:val="000000"/>
                <w:lang/>
              </w:rPr>
              <w:t>2</w:t>
            </w:r>
          </w:p>
        </w:tc>
        <w:tc>
          <w:tcPr>
            <w:tcW w:w="1622" w:type="dxa"/>
          </w:tcPr>
          <w:p w:rsidR="00EF67B9" w:rsidRPr="00287912" w:rsidRDefault="00EF67B9"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jc w:val="center"/>
              <w:rPr>
                <w:color w:val="000000"/>
                <w:lang w:val="ru-RU"/>
              </w:rPr>
            </w:pPr>
            <w:r w:rsidRPr="00287912">
              <w:rPr>
                <w:color w:val="000000"/>
                <w:lang/>
              </w:rPr>
              <w:t>1</w:t>
            </w:r>
          </w:p>
        </w:tc>
        <w:tc>
          <w:tcPr>
            <w:tcW w:w="1632" w:type="dxa"/>
          </w:tcPr>
          <w:p w:rsidR="00EF67B9" w:rsidRPr="00287912" w:rsidRDefault="00EF67B9"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jc w:val="center"/>
              <w:rPr>
                <w:color w:val="000000"/>
                <w:lang w:val="ru-RU"/>
              </w:rPr>
            </w:pPr>
            <w:r w:rsidRPr="00287912">
              <w:rPr>
                <w:color w:val="000000"/>
                <w:lang/>
              </w:rPr>
              <w:t>1</w:t>
            </w:r>
          </w:p>
        </w:tc>
      </w:tr>
      <w:tr w:rsidR="00EF67B9" w:rsidRPr="00287912" w:rsidTr="001901B9">
        <w:tc>
          <w:tcPr>
            <w:tcW w:w="808" w:type="dxa"/>
          </w:tcPr>
          <w:p w:rsidR="00EF67B9" w:rsidRPr="00287912" w:rsidRDefault="00EF67B9"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jc w:val="center"/>
              <w:rPr>
                <w:color w:val="000000"/>
                <w:lang w:val="ru-RU"/>
              </w:rPr>
            </w:pPr>
            <w:r w:rsidRPr="00287912">
              <w:rPr>
                <w:color w:val="000000"/>
                <w:lang/>
              </w:rPr>
              <w:t>5.5.</w:t>
            </w:r>
          </w:p>
        </w:tc>
        <w:tc>
          <w:tcPr>
            <w:tcW w:w="4178" w:type="dxa"/>
          </w:tcPr>
          <w:p w:rsidR="00EF67B9" w:rsidRPr="00287912" w:rsidRDefault="00EF67B9"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rPr>
                <w:color w:val="000000"/>
                <w:lang w:val="ru-RU"/>
              </w:rPr>
            </w:pPr>
            <w:r w:rsidRPr="00287912">
              <w:rPr>
                <w:color w:val="000000"/>
                <w:lang/>
              </w:rPr>
              <w:t>Шотландская партия.</w:t>
            </w:r>
          </w:p>
        </w:tc>
        <w:tc>
          <w:tcPr>
            <w:tcW w:w="1614" w:type="dxa"/>
          </w:tcPr>
          <w:p w:rsidR="00EF67B9" w:rsidRPr="00287912" w:rsidRDefault="00EF67B9"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jc w:val="center"/>
              <w:rPr>
                <w:color w:val="000000"/>
                <w:lang w:val="ru-RU"/>
              </w:rPr>
            </w:pPr>
            <w:r w:rsidRPr="00287912">
              <w:rPr>
                <w:color w:val="000000"/>
                <w:lang/>
              </w:rPr>
              <w:t>2</w:t>
            </w:r>
          </w:p>
        </w:tc>
        <w:tc>
          <w:tcPr>
            <w:tcW w:w="1622" w:type="dxa"/>
          </w:tcPr>
          <w:p w:rsidR="00EF67B9" w:rsidRPr="00287912" w:rsidRDefault="00EF67B9"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jc w:val="center"/>
              <w:rPr>
                <w:color w:val="000000"/>
                <w:lang w:val="ru-RU"/>
              </w:rPr>
            </w:pPr>
            <w:r w:rsidRPr="00287912">
              <w:rPr>
                <w:color w:val="000000"/>
                <w:lang/>
              </w:rPr>
              <w:t>1</w:t>
            </w:r>
          </w:p>
        </w:tc>
        <w:tc>
          <w:tcPr>
            <w:tcW w:w="1632" w:type="dxa"/>
          </w:tcPr>
          <w:p w:rsidR="00EF67B9" w:rsidRPr="00287912" w:rsidRDefault="00EF67B9"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jc w:val="center"/>
              <w:rPr>
                <w:color w:val="000000"/>
                <w:lang w:val="ru-RU"/>
              </w:rPr>
            </w:pPr>
            <w:r w:rsidRPr="00287912">
              <w:rPr>
                <w:color w:val="000000"/>
                <w:lang/>
              </w:rPr>
              <w:t>1</w:t>
            </w:r>
          </w:p>
        </w:tc>
      </w:tr>
      <w:tr w:rsidR="00EF67B9" w:rsidRPr="00287912" w:rsidTr="001901B9">
        <w:tc>
          <w:tcPr>
            <w:tcW w:w="808" w:type="dxa"/>
          </w:tcPr>
          <w:p w:rsidR="00EF67B9" w:rsidRPr="00287912" w:rsidRDefault="00EF67B9"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jc w:val="center"/>
              <w:rPr>
                <w:color w:val="000000"/>
                <w:lang w:val="ru-RU"/>
              </w:rPr>
            </w:pPr>
            <w:r w:rsidRPr="00287912">
              <w:rPr>
                <w:color w:val="000000"/>
                <w:lang/>
              </w:rPr>
              <w:lastRenderedPageBreak/>
              <w:t>5.6.</w:t>
            </w:r>
          </w:p>
        </w:tc>
        <w:tc>
          <w:tcPr>
            <w:tcW w:w="4178" w:type="dxa"/>
          </w:tcPr>
          <w:p w:rsidR="00EF67B9" w:rsidRPr="00287912" w:rsidRDefault="00EF67B9"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rPr>
                <w:color w:val="000000"/>
                <w:lang w:val="ru-RU"/>
              </w:rPr>
            </w:pPr>
            <w:r w:rsidRPr="00287912">
              <w:rPr>
                <w:color w:val="000000"/>
                <w:lang/>
              </w:rPr>
              <w:t>Испанская партия.</w:t>
            </w:r>
          </w:p>
        </w:tc>
        <w:tc>
          <w:tcPr>
            <w:tcW w:w="1614" w:type="dxa"/>
          </w:tcPr>
          <w:p w:rsidR="00EF67B9" w:rsidRPr="00287912" w:rsidRDefault="00EF67B9"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jc w:val="center"/>
              <w:rPr>
                <w:color w:val="000000"/>
                <w:lang w:val="ru-RU"/>
              </w:rPr>
            </w:pPr>
            <w:r w:rsidRPr="00287912">
              <w:rPr>
                <w:color w:val="000000"/>
                <w:lang/>
              </w:rPr>
              <w:t>2</w:t>
            </w:r>
          </w:p>
        </w:tc>
        <w:tc>
          <w:tcPr>
            <w:tcW w:w="1622" w:type="dxa"/>
          </w:tcPr>
          <w:p w:rsidR="00EF67B9" w:rsidRPr="00287912" w:rsidRDefault="00EF67B9"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jc w:val="center"/>
              <w:rPr>
                <w:color w:val="000000"/>
                <w:lang w:val="ru-RU"/>
              </w:rPr>
            </w:pPr>
            <w:r w:rsidRPr="00287912">
              <w:rPr>
                <w:color w:val="000000"/>
                <w:lang/>
              </w:rPr>
              <w:t>1</w:t>
            </w:r>
          </w:p>
        </w:tc>
        <w:tc>
          <w:tcPr>
            <w:tcW w:w="1632" w:type="dxa"/>
          </w:tcPr>
          <w:p w:rsidR="00EF67B9" w:rsidRPr="00287912" w:rsidRDefault="00EF67B9"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jc w:val="center"/>
              <w:rPr>
                <w:color w:val="000000"/>
                <w:lang w:val="ru-RU"/>
              </w:rPr>
            </w:pPr>
            <w:r w:rsidRPr="00287912">
              <w:rPr>
                <w:color w:val="000000"/>
                <w:lang/>
              </w:rPr>
              <w:t>1</w:t>
            </w:r>
          </w:p>
        </w:tc>
      </w:tr>
      <w:tr w:rsidR="00EF67B9" w:rsidRPr="00287912" w:rsidTr="001901B9">
        <w:tc>
          <w:tcPr>
            <w:tcW w:w="808" w:type="dxa"/>
          </w:tcPr>
          <w:p w:rsidR="00EF67B9" w:rsidRPr="00287912" w:rsidRDefault="00EF67B9"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jc w:val="center"/>
              <w:rPr>
                <w:color w:val="000000"/>
                <w:lang w:val="ru-RU"/>
              </w:rPr>
            </w:pPr>
            <w:r w:rsidRPr="00287912">
              <w:rPr>
                <w:color w:val="000000"/>
                <w:lang/>
              </w:rPr>
              <w:t>5.7.</w:t>
            </w:r>
          </w:p>
        </w:tc>
        <w:tc>
          <w:tcPr>
            <w:tcW w:w="4178" w:type="dxa"/>
          </w:tcPr>
          <w:p w:rsidR="00EF67B9" w:rsidRPr="00287912" w:rsidRDefault="00EF67B9"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rPr>
                <w:color w:val="000000"/>
                <w:lang w:val="ru-RU"/>
              </w:rPr>
            </w:pPr>
            <w:r w:rsidRPr="00287912">
              <w:rPr>
                <w:color w:val="000000"/>
                <w:lang/>
              </w:rPr>
              <w:t>Французская защита. </w:t>
            </w:r>
          </w:p>
        </w:tc>
        <w:tc>
          <w:tcPr>
            <w:tcW w:w="1614" w:type="dxa"/>
          </w:tcPr>
          <w:p w:rsidR="00EF67B9" w:rsidRPr="00287912" w:rsidRDefault="00EF67B9"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jc w:val="center"/>
              <w:rPr>
                <w:color w:val="000000"/>
                <w:lang w:val="ru-RU"/>
              </w:rPr>
            </w:pPr>
            <w:r w:rsidRPr="00287912">
              <w:rPr>
                <w:color w:val="000000"/>
                <w:lang/>
              </w:rPr>
              <w:t>2</w:t>
            </w:r>
          </w:p>
        </w:tc>
        <w:tc>
          <w:tcPr>
            <w:tcW w:w="1622" w:type="dxa"/>
          </w:tcPr>
          <w:p w:rsidR="00EF67B9" w:rsidRPr="00287912" w:rsidRDefault="00EF67B9"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jc w:val="center"/>
              <w:rPr>
                <w:color w:val="000000"/>
                <w:lang w:val="ru-RU"/>
              </w:rPr>
            </w:pPr>
            <w:r w:rsidRPr="00287912">
              <w:rPr>
                <w:color w:val="000000"/>
                <w:lang/>
              </w:rPr>
              <w:t>1</w:t>
            </w:r>
          </w:p>
        </w:tc>
        <w:tc>
          <w:tcPr>
            <w:tcW w:w="1632" w:type="dxa"/>
          </w:tcPr>
          <w:p w:rsidR="00EF67B9" w:rsidRPr="00287912" w:rsidRDefault="00EF67B9"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jc w:val="center"/>
              <w:rPr>
                <w:color w:val="000000"/>
                <w:lang w:val="ru-RU"/>
              </w:rPr>
            </w:pPr>
            <w:r w:rsidRPr="00287912">
              <w:rPr>
                <w:color w:val="000000"/>
                <w:lang/>
              </w:rPr>
              <w:t>1</w:t>
            </w:r>
          </w:p>
        </w:tc>
      </w:tr>
      <w:tr w:rsidR="00EF67B9" w:rsidRPr="00287912" w:rsidTr="001901B9">
        <w:tc>
          <w:tcPr>
            <w:tcW w:w="808" w:type="dxa"/>
          </w:tcPr>
          <w:p w:rsidR="00EF67B9" w:rsidRPr="00287912" w:rsidRDefault="00EF67B9"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jc w:val="center"/>
              <w:rPr>
                <w:color w:val="000000"/>
                <w:lang w:val="ru-RU"/>
              </w:rPr>
            </w:pPr>
            <w:r w:rsidRPr="00287912">
              <w:rPr>
                <w:color w:val="000000"/>
                <w:lang/>
              </w:rPr>
              <w:t>5.8.</w:t>
            </w:r>
          </w:p>
        </w:tc>
        <w:tc>
          <w:tcPr>
            <w:tcW w:w="4178" w:type="dxa"/>
          </w:tcPr>
          <w:p w:rsidR="00EF67B9" w:rsidRPr="00287912" w:rsidRDefault="001D574A" w:rsidP="001901B9">
            <w:pPr>
              <w:pStyle w:val="a1"/>
              <w:widowControl/>
              <w:spacing w:after="0"/>
              <w:jc w:val="both"/>
              <w:rPr>
                <w:lang w:val="ru-RU"/>
              </w:rPr>
            </w:pPr>
            <w:r w:rsidRPr="00287912">
              <w:rPr>
                <w:color w:val="000000"/>
                <w:lang/>
              </w:rPr>
              <w:t>Защита Каро-Канн</w:t>
            </w:r>
            <w:r w:rsidRPr="00287912">
              <w:rPr>
                <w:color w:val="000000"/>
                <w:lang w:val="ru-RU"/>
              </w:rPr>
              <w:t>.</w:t>
            </w:r>
          </w:p>
        </w:tc>
        <w:tc>
          <w:tcPr>
            <w:tcW w:w="1614" w:type="dxa"/>
          </w:tcPr>
          <w:p w:rsidR="00EF67B9" w:rsidRPr="00287912" w:rsidRDefault="001D574A"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jc w:val="center"/>
              <w:rPr>
                <w:color w:val="000000"/>
                <w:lang w:val="ru-RU"/>
              </w:rPr>
            </w:pPr>
            <w:r w:rsidRPr="00287912">
              <w:rPr>
                <w:color w:val="000000"/>
                <w:lang/>
              </w:rPr>
              <w:t>2</w:t>
            </w:r>
          </w:p>
        </w:tc>
        <w:tc>
          <w:tcPr>
            <w:tcW w:w="1622" w:type="dxa"/>
          </w:tcPr>
          <w:p w:rsidR="00EF67B9" w:rsidRPr="00287912" w:rsidRDefault="001D574A"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jc w:val="center"/>
              <w:rPr>
                <w:color w:val="000000"/>
                <w:lang w:val="ru-RU"/>
              </w:rPr>
            </w:pPr>
            <w:r w:rsidRPr="00287912">
              <w:rPr>
                <w:color w:val="000000"/>
                <w:lang/>
              </w:rPr>
              <w:t>1</w:t>
            </w:r>
          </w:p>
        </w:tc>
        <w:tc>
          <w:tcPr>
            <w:tcW w:w="1632" w:type="dxa"/>
          </w:tcPr>
          <w:p w:rsidR="00EF67B9" w:rsidRPr="00287912" w:rsidRDefault="001D574A"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jc w:val="center"/>
              <w:rPr>
                <w:color w:val="000000"/>
                <w:lang w:val="ru-RU"/>
              </w:rPr>
            </w:pPr>
            <w:r w:rsidRPr="00287912">
              <w:rPr>
                <w:color w:val="000000"/>
                <w:lang/>
              </w:rPr>
              <w:t>1</w:t>
            </w:r>
          </w:p>
        </w:tc>
      </w:tr>
      <w:tr w:rsidR="00EF67B9" w:rsidRPr="00287912" w:rsidTr="001901B9">
        <w:tc>
          <w:tcPr>
            <w:tcW w:w="808" w:type="dxa"/>
          </w:tcPr>
          <w:p w:rsidR="00EF67B9" w:rsidRPr="00287912" w:rsidRDefault="001D574A"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jc w:val="center"/>
              <w:rPr>
                <w:color w:val="000000"/>
                <w:lang w:val="ru-RU"/>
              </w:rPr>
            </w:pPr>
            <w:r w:rsidRPr="00287912">
              <w:rPr>
                <w:color w:val="000000"/>
                <w:lang/>
              </w:rPr>
              <w:t>5.9.</w:t>
            </w:r>
          </w:p>
        </w:tc>
        <w:tc>
          <w:tcPr>
            <w:tcW w:w="4178" w:type="dxa"/>
          </w:tcPr>
          <w:p w:rsidR="00EF67B9" w:rsidRPr="00287912" w:rsidRDefault="001D574A"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rPr>
                <w:color w:val="000000"/>
                <w:lang w:val="ru-RU"/>
              </w:rPr>
            </w:pPr>
            <w:r w:rsidRPr="00287912">
              <w:rPr>
                <w:color w:val="000000"/>
                <w:lang/>
              </w:rPr>
              <w:t>Сицилианская защита. </w:t>
            </w:r>
          </w:p>
        </w:tc>
        <w:tc>
          <w:tcPr>
            <w:tcW w:w="1614" w:type="dxa"/>
          </w:tcPr>
          <w:p w:rsidR="00EF67B9" w:rsidRPr="00287912" w:rsidRDefault="001D574A"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jc w:val="center"/>
              <w:rPr>
                <w:color w:val="000000"/>
                <w:lang w:val="ru-RU"/>
              </w:rPr>
            </w:pPr>
            <w:r w:rsidRPr="00287912">
              <w:rPr>
                <w:color w:val="000000"/>
                <w:lang/>
              </w:rPr>
              <w:t>2</w:t>
            </w:r>
          </w:p>
        </w:tc>
        <w:tc>
          <w:tcPr>
            <w:tcW w:w="1622" w:type="dxa"/>
          </w:tcPr>
          <w:p w:rsidR="00EF67B9" w:rsidRPr="00287912" w:rsidRDefault="001D574A"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jc w:val="center"/>
              <w:rPr>
                <w:color w:val="000000"/>
                <w:lang w:val="ru-RU"/>
              </w:rPr>
            </w:pPr>
            <w:r w:rsidRPr="00287912">
              <w:rPr>
                <w:color w:val="000000"/>
                <w:lang/>
              </w:rPr>
              <w:t>1</w:t>
            </w:r>
          </w:p>
        </w:tc>
        <w:tc>
          <w:tcPr>
            <w:tcW w:w="1632" w:type="dxa"/>
          </w:tcPr>
          <w:p w:rsidR="00EF67B9" w:rsidRPr="00287912" w:rsidRDefault="001D574A"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jc w:val="center"/>
              <w:rPr>
                <w:color w:val="000000"/>
                <w:lang w:val="ru-RU"/>
              </w:rPr>
            </w:pPr>
            <w:r w:rsidRPr="00287912">
              <w:rPr>
                <w:color w:val="000000"/>
                <w:lang/>
              </w:rPr>
              <w:t>1</w:t>
            </w:r>
          </w:p>
        </w:tc>
      </w:tr>
      <w:tr w:rsidR="00EF67B9" w:rsidRPr="00287912" w:rsidTr="001901B9">
        <w:tc>
          <w:tcPr>
            <w:tcW w:w="808" w:type="dxa"/>
          </w:tcPr>
          <w:p w:rsidR="00EF67B9" w:rsidRPr="00287912" w:rsidRDefault="001D574A"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jc w:val="center"/>
              <w:rPr>
                <w:color w:val="000000"/>
                <w:lang w:val="ru-RU"/>
              </w:rPr>
            </w:pPr>
            <w:r w:rsidRPr="00287912">
              <w:rPr>
                <w:color w:val="000000"/>
                <w:lang/>
              </w:rPr>
              <w:t>5.10.</w:t>
            </w:r>
          </w:p>
        </w:tc>
        <w:tc>
          <w:tcPr>
            <w:tcW w:w="4178" w:type="dxa"/>
          </w:tcPr>
          <w:p w:rsidR="00EF67B9" w:rsidRPr="00287912" w:rsidRDefault="001D574A"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rPr>
                <w:color w:val="000000"/>
                <w:lang w:val="ru-RU"/>
              </w:rPr>
            </w:pPr>
            <w:r w:rsidRPr="00287912">
              <w:rPr>
                <w:color w:val="000000"/>
                <w:lang/>
              </w:rPr>
              <w:t>Ферзевый гамбит.</w:t>
            </w:r>
          </w:p>
        </w:tc>
        <w:tc>
          <w:tcPr>
            <w:tcW w:w="1614" w:type="dxa"/>
          </w:tcPr>
          <w:p w:rsidR="00EF67B9" w:rsidRPr="00287912" w:rsidRDefault="001D574A"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jc w:val="center"/>
              <w:rPr>
                <w:color w:val="000000"/>
                <w:lang w:val="ru-RU"/>
              </w:rPr>
            </w:pPr>
            <w:r w:rsidRPr="00287912">
              <w:rPr>
                <w:color w:val="000000"/>
                <w:lang/>
              </w:rPr>
              <w:t>2</w:t>
            </w:r>
          </w:p>
        </w:tc>
        <w:tc>
          <w:tcPr>
            <w:tcW w:w="1622" w:type="dxa"/>
          </w:tcPr>
          <w:p w:rsidR="00EF67B9" w:rsidRPr="00287912" w:rsidRDefault="001D574A"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jc w:val="center"/>
              <w:rPr>
                <w:color w:val="000000"/>
                <w:lang w:val="ru-RU"/>
              </w:rPr>
            </w:pPr>
            <w:r w:rsidRPr="00287912">
              <w:rPr>
                <w:color w:val="000000"/>
                <w:lang/>
              </w:rPr>
              <w:t>1</w:t>
            </w:r>
          </w:p>
        </w:tc>
        <w:tc>
          <w:tcPr>
            <w:tcW w:w="1632" w:type="dxa"/>
          </w:tcPr>
          <w:p w:rsidR="00EF67B9" w:rsidRPr="00287912" w:rsidRDefault="001D574A"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jc w:val="center"/>
              <w:rPr>
                <w:color w:val="000000"/>
                <w:lang w:val="ru-RU"/>
              </w:rPr>
            </w:pPr>
            <w:r w:rsidRPr="00287912">
              <w:rPr>
                <w:color w:val="000000"/>
                <w:lang/>
              </w:rPr>
              <w:t>1</w:t>
            </w:r>
          </w:p>
        </w:tc>
      </w:tr>
      <w:tr w:rsidR="00EF67B9" w:rsidRPr="00287912" w:rsidTr="001901B9">
        <w:tc>
          <w:tcPr>
            <w:tcW w:w="808" w:type="dxa"/>
          </w:tcPr>
          <w:p w:rsidR="00EF67B9" w:rsidRPr="00287912" w:rsidRDefault="001D574A"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jc w:val="center"/>
              <w:rPr>
                <w:color w:val="000000"/>
                <w:lang w:val="ru-RU"/>
              </w:rPr>
            </w:pPr>
            <w:r w:rsidRPr="00287912">
              <w:rPr>
                <w:color w:val="000000"/>
                <w:lang/>
              </w:rPr>
              <w:t>5.11.</w:t>
            </w:r>
          </w:p>
        </w:tc>
        <w:tc>
          <w:tcPr>
            <w:tcW w:w="4178" w:type="dxa"/>
          </w:tcPr>
          <w:p w:rsidR="00EF67B9" w:rsidRPr="00287912" w:rsidRDefault="001D574A"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rPr>
                <w:color w:val="000000"/>
                <w:lang w:val="ru-RU"/>
              </w:rPr>
            </w:pPr>
            <w:r w:rsidRPr="00287912">
              <w:rPr>
                <w:color w:val="000000"/>
                <w:lang/>
              </w:rPr>
              <w:t>Защита Нимцовича.</w:t>
            </w:r>
          </w:p>
        </w:tc>
        <w:tc>
          <w:tcPr>
            <w:tcW w:w="1614" w:type="dxa"/>
          </w:tcPr>
          <w:p w:rsidR="00EF67B9" w:rsidRPr="00287912" w:rsidRDefault="001D574A"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jc w:val="center"/>
              <w:rPr>
                <w:color w:val="000000"/>
                <w:lang w:val="ru-RU"/>
              </w:rPr>
            </w:pPr>
            <w:r w:rsidRPr="00287912">
              <w:rPr>
                <w:color w:val="000000"/>
                <w:lang/>
              </w:rPr>
              <w:t>2</w:t>
            </w:r>
          </w:p>
        </w:tc>
        <w:tc>
          <w:tcPr>
            <w:tcW w:w="1622" w:type="dxa"/>
          </w:tcPr>
          <w:p w:rsidR="00EF67B9" w:rsidRPr="00287912" w:rsidRDefault="001D574A"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jc w:val="center"/>
              <w:rPr>
                <w:color w:val="000000"/>
                <w:lang w:val="ru-RU"/>
              </w:rPr>
            </w:pPr>
            <w:r w:rsidRPr="00287912">
              <w:rPr>
                <w:color w:val="000000"/>
                <w:lang/>
              </w:rPr>
              <w:t>1</w:t>
            </w:r>
          </w:p>
        </w:tc>
        <w:tc>
          <w:tcPr>
            <w:tcW w:w="1632" w:type="dxa"/>
          </w:tcPr>
          <w:p w:rsidR="00EF67B9" w:rsidRPr="00287912" w:rsidRDefault="001D574A"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jc w:val="center"/>
              <w:rPr>
                <w:color w:val="000000"/>
                <w:lang w:val="ru-RU"/>
              </w:rPr>
            </w:pPr>
            <w:r w:rsidRPr="00287912">
              <w:rPr>
                <w:color w:val="000000"/>
                <w:lang/>
              </w:rPr>
              <w:t>1</w:t>
            </w:r>
          </w:p>
        </w:tc>
      </w:tr>
      <w:tr w:rsidR="001D574A" w:rsidRPr="00287912" w:rsidTr="001901B9">
        <w:tc>
          <w:tcPr>
            <w:tcW w:w="808" w:type="dxa"/>
          </w:tcPr>
          <w:p w:rsidR="001D574A" w:rsidRPr="00287912" w:rsidRDefault="001D574A"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jc w:val="center"/>
              <w:rPr>
                <w:color w:val="000000"/>
                <w:lang/>
              </w:rPr>
            </w:pPr>
            <w:r w:rsidRPr="00287912">
              <w:rPr>
                <w:color w:val="000000"/>
                <w:lang/>
              </w:rPr>
              <w:t>5.12.</w:t>
            </w:r>
          </w:p>
          <w:p w:rsidR="001D574A" w:rsidRPr="00287912" w:rsidRDefault="001D574A" w:rsidP="001901B9">
            <w:pPr>
              <w:pStyle w:val="a1"/>
              <w:widowControl/>
              <w:spacing w:after="0"/>
              <w:jc w:val="center"/>
              <w:rPr>
                <w:lang w:val="ru-RU"/>
              </w:rPr>
            </w:pPr>
          </w:p>
        </w:tc>
        <w:tc>
          <w:tcPr>
            <w:tcW w:w="4178" w:type="dxa"/>
          </w:tcPr>
          <w:p w:rsidR="001D574A" w:rsidRPr="00287912" w:rsidRDefault="001D574A" w:rsidP="001901B9">
            <w:pPr>
              <w:pStyle w:val="a1"/>
              <w:widowControl/>
              <w:spacing w:after="0"/>
              <w:jc w:val="both"/>
              <w:rPr>
                <w:lang w:val="ru-RU"/>
              </w:rPr>
            </w:pPr>
            <w:r w:rsidRPr="00287912">
              <w:rPr>
                <w:color w:val="000000"/>
                <w:lang/>
              </w:rPr>
              <w:t>Развитие фигур – основной принцип игры в дебюте.</w:t>
            </w:r>
          </w:p>
        </w:tc>
        <w:tc>
          <w:tcPr>
            <w:tcW w:w="1614" w:type="dxa"/>
          </w:tcPr>
          <w:p w:rsidR="001D574A" w:rsidRPr="00287912" w:rsidRDefault="001D574A"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jc w:val="center"/>
              <w:rPr>
                <w:color w:val="000000"/>
                <w:lang/>
              </w:rPr>
            </w:pPr>
            <w:r w:rsidRPr="00287912">
              <w:rPr>
                <w:color w:val="000000"/>
                <w:lang/>
              </w:rPr>
              <w:t>2</w:t>
            </w:r>
          </w:p>
          <w:p w:rsidR="001D574A" w:rsidRPr="00287912" w:rsidRDefault="001D574A" w:rsidP="001901B9">
            <w:pPr>
              <w:pStyle w:val="a1"/>
              <w:widowControl/>
              <w:spacing w:after="0"/>
              <w:jc w:val="center"/>
              <w:rPr>
                <w:lang w:val="ru-RU"/>
              </w:rPr>
            </w:pPr>
          </w:p>
        </w:tc>
        <w:tc>
          <w:tcPr>
            <w:tcW w:w="1622" w:type="dxa"/>
          </w:tcPr>
          <w:p w:rsidR="001D574A" w:rsidRPr="00287912" w:rsidRDefault="001D574A" w:rsidP="001901B9">
            <w:pPr>
              <w:pStyle w:val="a1"/>
              <w:widowControl/>
              <w:spacing w:after="0"/>
              <w:jc w:val="center"/>
              <w:rPr>
                <w:lang w:val="ru-RU"/>
              </w:rPr>
            </w:pPr>
            <w:r w:rsidRPr="00287912">
              <w:rPr>
                <w:color w:val="000000"/>
                <w:lang/>
              </w:rPr>
              <w:t>1</w:t>
            </w:r>
          </w:p>
        </w:tc>
        <w:tc>
          <w:tcPr>
            <w:tcW w:w="1632" w:type="dxa"/>
          </w:tcPr>
          <w:p w:rsidR="001D574A" w:rsidRPr="00287912" w:rsidRDefault="001D574A"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jc w:val="center"/>
              <w:rPr>
                <w:lang/>
              </w:rPr>
            </w:pPr>
            <w:r w:rsidRPr="00287912">
              <w:rPr>
                <w:color w:val="000000"/>
                <w:lang/>
              </w:rPr>
              <w:t>1</w:t>
            </w:r>
          </w:p>
          <w:p w:rsidR="001D574A" w:rsidRPr="00287912" w:rsidRDefault="001D574A" w:rsidP="001901B9">
            <w:pPr>
              <w:pStyle w:val="a1"/>
              <w:widowControl/>
              <w:spacing w:after="0"/>
              <w:jc w:val="center"/>
              <w:rPr>
                <w:lang w:val="ru-RU"/>
              </w:rPr>
            </w:pPr>
          </w:p>
        </w:tc>
      </w:tr>
      <w:tr w:rsidR="001D574A" w:rsidRPr="00287912" w:rsidTr="001901B9">
        <w:tc>
          <w:tcPr>
            <w:tcW w:w="808" w:type="dxa"/>
          </w:tcPr>
          <w:p w:rsidR="001D574A" w:rsidRPr="00287912" w:rsidRDefault="001D574A" w:rsidP="001901B9">
            <w:pPr>
              <w:pStyle w:val="a1"/>
              <w:widowControl/>
              <w:spacing w:after="0"/>
              <w:jc w:val="center"/>
              <w:rPr>
                <w:lang w:val="ru-RU"/>
              </w:rPr>
            </w:pPr>
            <w:r w:rsidRPr="00287912">
              <w:rPr>
                <w:b/>
                <w:color w:val="000000"/>
                <w:lang/>
              </w:rPr>
              <w:t>6.</w:t>
            </w:r>
          </w:p>
        </w:tc>
        <w:tc>
          <w:tcPr>
            <w:tcW w:w="4178" w:type="dxa"/>
          </w:tcPr>
          <w:p w:rsidR="001D574A" w:rsidRPr="00287912" w:rsidRDefault="001D574A"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rPr>
                <w:color w:val="000000"/>
                <w:lang/>
              </w:rPr>
            </w:pPr>
            <w:r w:rsidRPr="00287912">
              <w:rPr>
                <w:b/>
                <w:color w:val="000000"/>
                <w:lang/>
              </w:rPr>
              <w:t>Различные виды</w:t>
            </w:r>
            <w:r w:rsidRPr="00287912">
              <w:rPr>
                <w:lang w:val="ru-RU"/>
              </w:rPr>
              <w:t xml:space="preserve"> </w:t>
            </w:r>
            <w:r w:rsidRPr="00287912">
              <w:rPr>
                <w:b/>
                <w:color w:val="000000"/>
                <w:lang/>
              </w:rPr>
              <w:t>преимущества.</w:t>
            </w:r>
          </w:p>
        </w:tc>
        <w:tc>
          <w:tcPr>
            <w:tcW w:w="1614" w:type="dxa"/>
          </w:tcPr>
          <w:p w:rsidR="001D574A" w:rsidRPr="00287912" w:rsidRDefault="001D574A"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jc w:val="center"/>
              <w:rPr>
                <w:b/>
                <w:color w:val="000000"/>
                <w:lang w:val="ru-RU"/>
              </w:rPr>
            </w:pPr>
            <w:r w:rsidRPr="00287912">
              <w:rPr>
                <w:b/>
                <w:color w:val="000000"/>
                <w:lang/>
              </w:rPr>
              <w:t>12</w:t>
            </w:r>
          </w:p>
        </w:tc>
        <w:tc>
          <w:tcPr>
            <w:tcW w:w="1622" w:type="dxa"/>
          </w:tcPr>
          <w:p w:rsidR="001D574A" w:rsidRPr="00287912" w:rsidRDefault="001D574A"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jc w:val="center"/>
              <w:rPr>
                <w:b/>
                <w:color w:val="000000"/>
                <w:lang w:val="ru-RU"/>
              </w:rPr>
            </w:pPr>
            <w:r w:rsidRPr="00287912">
              <w:rPr>
                <w:b/>
                <w:color w:val="000000"/>
                <w:lang/>
              </w:rPr>
              <w:t>6</w:t>
            </w:r>
          </w:p>
        </w:tc>
        <w:tc>
          <w:tcPr>
            <w:tcW w:w="1632" w:type="dxa"/>
          </w:tcPr>
          <w:p w:rsidR="001D574A" w:rsidRPr="00287912" w:rsidRDefault="001D574A"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jc w:val="center"/>
              <w:rPr>
                <w:color w:val="000000"/>
                <w:lang w:val="ru-RU"/>
              </w:rPr>
            </w:pPr>
            <w:r w:rsidRPr="00287912">
              <w:rPr>
                <w:b/>
                <w:color w:val="000000"/>
                <w:lang/>
              </w:rPr>
              <w:t>6</w:t>
            </w:r>
          </w:p>
        </w:tc>
      </w:tr>
      <w:tr w:rsidR="001D574A" w:rsidRPr="00287912" w:rsidTr="001901B9">
        <w:tc>
          <w:tcPr>
            <w:tcW w:w="808" w:type="dxa"/>
          </w:tcPr>
          <w:p w:rsidR="001D574A" w:rsidRPr="00287912" w:rsidRDefault="001D574A"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jc w:val="center"/>
              <w:rPr>
                <w:color w:val="000000"/>
                <w:lang/>
              </w:rPr>
            </w:pPr>
            <w:r w:rsidRPr="00287912">
              <w:rPr>
                <w:color w:val="000000"/>
                <w:lang/>
              </w:rPr>
              <w:t>6.1.</w:t>
            </w:r>
          </w:p>
          <w:p w:rsidR="001D574A" w:rsidRPr="00287912" w:rsidRDefault="001D574A" w:rsidP="001901B9">
            <w:pPr>
              <w:pStyle w:val="a1"/>
              <w:widowControl/>
              <w:spacing w:after="0"/>
              <w:jc w:val="center"/>
              <w:rPr>
                <w:lang w:val="ru-RU"/>
              </w:rPr>
            </w:pPr>
          </w:p>
        </w:tc>
        <w:tc>
          <w:tcPr>
            <w:tcW w:w="4178" w:type="dxa"/>
          </w:tcPr>
          <w:p w:rsidR="001D574A" w:rsidRPr="00287912" w:rsidRDefault="001D574A" w:rsidP="001901B9">
            <w:pPr>
              <w:pStyle w:val="a1"/>
              <w:widowControl/>
              <w:spacing w:after="0"/>
              <w:rPr>
                <w:lang w:val="ru-RU"/>
              </w:rPr>
            </w:pPr>
            <w:r w:rsidRPr="00287912">
              <w:rPr>
                <w:color w:val="000000"/>
                <w:lang/>
              </w:rPr>
              <w:t>Материальное преимущество. Позиционное преимущество. </w:t>
            </w:r>
          </w:p>
        </w:tc>
        <w:tc>
          <w:tcPr>
            <w:tcW w:w="1614" w:type="dxa"/>
          </w:tcPr>
          <w:p w:rsidR="001D574A" w:rsidRPr="00287912" w:rsidRDefault="001D574A"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jc w:val="center"/>
              <w:rPr>
                <w:color w:val="000000"/>
                <w:lang/>
              </w:rPr>
            </w:pPr>
            <w:r w:rsidRPr="00287912">
              <w:rPr>
                <w:color w:val="000000"/>
                <w:lang/>
              </w:rPr>
              <w:t>2</w:t>
            </w:r>
          </w:p>
          <w:p w:rsidR="001D574A" w:rsidRPr="00287912" w:rsidRDefault="001D574A" w:rsidP="001901B9">
            <w:pPr>
              <w:pStyle w:val="a1"/>
              <w:widowControl/>
              <w:spacing w:after="0"/>
              <w:jc w:val="center"/>
              <w:rPr>
                <w:lang w:val="ru-RU"/>
              </w:rPr>
            </w:pPr>
          </w:p>
        </w:tc>
        <w:tc>
          <w:tcPr>
            <w:tcW w:w="1622" w:type="dxa"/>
          </w:tcPr>
          <w:p w:rsidR="001D574A" w:rsidRPr="00287912" w:rsidRDefault="001D574A"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jc w:val="center"/>
              <w:rPr>
                <w:color w:val="000000"/>
                <w:lang/>
              </w:rPr>
            </w:pPr>
            <w:r w:rsidRPr="00287912">
              <w:rPr>
                <w:color w:val="000000"/>
                <w:lang/>
              </w:rPr>
              <w:t>1</w:t>
            </w:r>
          </w:p>
          <w:p w:rsidR="001D574A" w:rsidRPr="00287912" w:rsidRDefault="001D574A" w:rsidP="001901B9">
            <w:pPr>
              <w:pStyle w:val="a1"/>
              <w:widowControl/>
              <w:spacing w:after="0"/>
              <w:jc w:val="center"/>
              <w:rPr>
                <w:lang w:val="ru-RU"/>
              </w:rPr>
            </w:pPr>
          </w:p>
        </w:tc>
        <w:tc>
          <w:tcPr>
            <w:tcW w:w="1632" w:type="dxa"/>
          </w:tcPr>
          <w:p w:rsidR="001D574A" w:rsidRPr="00287912" w:rsidRDefault="001D574A" w:rsidP="001901B9">
            <w:pPr>
              <w:pStyle w:val="a1"/>
              <w:widowControl/>
              <w:spacing w:after="0"/>
              <w:jc w:val="center"/>
              <w:rPr>
                <w:lang w:val="ru-RU"/>
              </w:rPr>
            </w:pPr>
            <w:r w:rsidRPr="00287912">
              <w:rPr>
                <w:color w:val="000000"/>
                <w:lang/>
              </w:rPr>
              <w:t>1</w:t>
            </w:r>
          </w:p>
        </w:tc>
      </w:tr>
      <w:tr w:rsidR="001D574A" w:rsidRPr="00287912" w:rsidTr="001901B9">
        <w:tc>
          <w:tcPr>
            <w:tcW w:w="808" w:type="dxa"/>
          </w:tcPr>
          <w:p w:rsidR="001D574A" w:rsidRPr="00287912" w:rsidRDefault="001D574A"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jc w:val="center"/>
              <w:rPr>
                <w:color w:val="000000"/>
                <w:lang w:val="ru-RU"/>
              </w:rPr>
            </w:pPr>
            <w:r w:rsidRPr="00287912">
              <w:rPr>
                <w:color w:val="000000"/>
                <w:lang/>
              </w:rPr>
              <w:t>6.2.</w:t>
            </w:r>
          </w:p>
        </w:tc>
        <w:tc>
          <w:tcPr>
            <w:tcW w:w="4178" w:type="dxa"/>
          </w:tcPr>
          <w:p w:rsidR="001D574A" w:rsidRPr="00287912" w:rsidRDefault="001D574A"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rPr>
                <w:color w:val="000000"/>
                <w:lang w:val="ru-RU"/>
              </w:rPr>
            </w:pPr>
            <w:r w:rsidRPr="00287912">
              <w:rPr>
                <w:color w:val="000000"/>
                <w:lang/>
              </w:rPr>
              <w:t>Преимущество в пространстве. </w:t>
            </w:r>
          </w:p>
        </w:tc>
        <w:tc>
          <w:tcPr>
            <w:tcW w:w="1614" w:type="dxa"/>
          </w:tcPr>
          <w:p w:rsidR="001D574A" w:rsidRPr="00287912" w:rsidRDefault="001D574A"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jc w:val="center"/>
              <w:rPr>
                <w:color w:val="000000"/>
                <w:lang w:val="ru-RU"/>
              </w:rPr>
            </w:pPr>
            <w:r w:rsidRPr="00287912">
              <w:rPr>
                <w:color w:val="000000"/>
                <w:lang/>
              </w:rPr>
              <w:t>2</w:t>
            </w:r>
          </w:p>
        </w:tc>
        <w:tc>
          <w:tcPr>
            <w:tcW w:w="1622" w:type="dxa"/>
          </w:tcPr>
          <w:p w:rsidR="001D574A" w:rsidRPr="00287912" w:rsidRDefault="001D574A"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jc w:val="center"/>
              <w:rPr>
                <w:color w:val="000000"/>
                <w:lang w:val="ru-RU"/>
              </w:rPr>
            </w:pPr>
            <w:r w:rsidRPr="00287912">
              <w:rPr>
                <w:color w:val="000000"/>
                <w:lang/>
              </w:rPr>
              <w:t>1</w:t>
            </w:r>
          </w:p>
        </w:tc>
        <w:tc>
          <w:tcPr>
            <w:tcW w:w="1632" w:type="dxa"/>
          </w:tcPr>
          <w:p w:rsidR="001D574A" w:rsidRPr="00287912" w:rsidRDefault="001D574A"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jc w:val="center"/>
              <w:rPr>
                <w:color w:val="000000"/>
                <w:lang w:val="ru-RU"/>
              </w:rPr>
            </w:pPr>
            <w:r w:rsidRPr="00287912">
              <w:rPr>
                <w:color w:val="000000"/>
                <w:lang/>
              </w:rPr>
              <w:t>1</w:t>
            </w:r>
          </w:p>
        </w:tc>
      </w:tr>
      <w:tr w:rsidR="001D574A" w:rsidRPr="00287912" w:rsidTr="001901B9">
        <w:tc>
          <w:tcPr>
            <w:tcW w:w="808" w:type="dxa"/>
          </w:tcPr>
          <w:p w:rsidR="001D574A" w:rsidRPr="00287912" w:rsidRDefault="001D574A"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jc w:val="center"/>
              <w:rPr>
                <w:color w:val="000000"/>
                <w:lang w:val="ru-RU"/>
              </w:rPr>
            </w:pPr>
            <w:r w:rsidRPr="00287912">
              <w:rPr>
                <w:color w:val="000000"/>
                <w:lang/>
              </w:rPr>
              <w:t>6.3.</w:t>
            </w:r>
          </w:p>
        </w:tc>
        <w:tc>
          <w:tcPr>
            <w:tcW w:w="4178" w:type="dxa"/>
          </w:tcPr>
          <w:p w:rsidR="001D574A" w:rsidRPr="00287912" w:rsidRDefault="001D574A" w:rsidP="001901B9">
            <w:pPr>
              <w:pStyle w:val="a1"/>
              <w:widowControl/>
              <w:spacing w:after="0"/>
              <w:jc w:val="both"/>
              <w:rPr>
                <w:lang w:val="ru-RU"/>
              </w:rPr>
            </w:pPr>
            <w:r w:rsidRPr="00287912">
              <w:rPr>
                <w:color w:val="000000"/>
                <w:lang/>
              </w:rPr>
              <w:t>Преимущество в развити</w:t>
            </w:r>
            <w:r w:rsidR="00FD6BBD" w:rsidRPr="00287912">
              <w:rPr>
                <w:color w:val="000000"/>
                <w:lang w:val="ru-RU"/>
              </w:rPr>
              <w:t>и.</w:t>
            </w:r>
            <w:r w:rsidRPr="00287912">
              <w:rPr>
                <w:color w:val="000000"/>
                <w:lang w:val="ru-RU"/>
              </w:rPr>
              <w:t>.</w:t>
            </w:r>
          </w:p>
        </w:tc>
        <w:tc>
          <w:tcPr>
            <w:tcW w:w="1614" w:type="dxa"/>
          </w:tcPr>
          <w:p w:rsidR="001D574A" w:rsidRPr="00287912" w:rsidRDefault="001D574A"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jc w:val="center"/>
              <w:rPr>
                <w:color w:val="000000"/>
                <w:lang w:val="ru-RU"/>
              </w:rPr>
            </w:pPr>
            <w:r w:rsidRPr="00287912">
              <w:rPr>
                <w:color w:val="000000"/>
                <w:lang/>
              </w:rPr>
              <w:t>2</w:t>
            </w:r>
          </w:p>
        </w:tc>
        <w:tc>
          <w:tcPr>
            <w:tcW w:w="1622" w:type="dxa"/>
          </w:tcPr>
          <w:p w:rsidR="001D574A" w:rsidRPr="00287912" w:rsidRDefault="001D574A"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jc w:val="center"/>
              <w:rPr>
                <w:color w:val="000000"/>
                <w:lang w:val="ru-RU"/>
              </w:rPr>
            </w:pPr>
            <w:r w:rsidRPr="00287912">
              <w:rPr>
                <w:color w:val="000000"/>
                <w:lang/>
              </w:rPr>
              <w:t>1</w:t>
            </w:r>
          </w:p>
        </w:tc>
        <w:tc>
          <w:tcPr>
            <w:tcW w:w="1632" w:type="dxa"/>
          </w:tcPr>
          <w:p w:rsidR="001D574A" w:rsidRPr="00287912" w:rsidRDefault="001D574A"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jc w:val="center"/>
              <w:rPr>
                <w:color w:val="000000"/>
                <w:lang w:val="ru-RU"/>
              </w:rPr>
            </w:pPr>
            <w:r w:rsidRPr="00287912">
              <w:rPr>
                <w:color w:val="000000"/>
                <w:lang/>
              </w:rPr>
              <w:t>1</w:t>
            </w:r>
          </w:p>
        </w:tc>
      </w:tr>
      <w:tr w:rsidR="001D574A" w:rsidRPr="00287912" w:rsidTr="001901B9">
        <w:tc>
          <w:tcPr>
            <w:tcW w:w="808" w:type="dxa"/>
          </w:tcPr>
          <w:p w:rsidR="001D574A" w:rsidRPr="00287912" w:rsidRDefault="001D574A"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jc w:val="center"/>
              <w:rPr>
                <w:color w:val="000000"/>
                <w:lang w:val="ru-RU"/>
              </w:rPr>
            </w:pPr>
            <w:r w:rsidRPr="00287912">
              <w:rPr>
                <w:color w:val="000000"/>
                <w:lang/>
              </w:rPr>
              <w:t>6.4.</w:t>
            </w:r>
          </w:p>
        </w:tc>
        <w:tc>
          <w:tcPr>
            <w:tcW w:w="4178" w:type="dxa"/>
          </w:tcPr>
          <w:p w:rsidR="001D574A" w:rsidRPr="00287912" w:rsidRDefault="001D574A"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rPr>
                <w:color w:val="000000"/>
                <w:lang w:val="ru-RU"/>
              </w:rPr>
            </w:pPr>
            <w:r w:rsidRPr="00287912">
              <w:rPr>
                <w:color w:val="000000"/>
                <w:lang/>
              </w:rPr>
              <w:t>Владение открытыми линиями.</w:t>
            </w:r>
          </w:p>
        </w:tc>
        <w:tc>
          <w:tcPr>
            <w:tcW w:w="1614" w:type="dxa"/>
          </w:tcPr>
          <w:p w:rsidR="001D574A" w:rsidRPr="00287912" w:rsidRDefault="001D574A"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jc w:val="center"/>
              <w:rPr>
                <w:color w:val="000000"/>
                <w:lang w:val="ru-RU"/>
              </w:rPr>
            </w:pPr>
            <w:r w:rsidRPr="00287912">
              <w:rPr>
                <w:color w:val="000000"/>
                <w:lang/>
              </w:rPr>
              <w:t>2</w:t>
            </w:r>
          </w:p>
        </w:tc>
        <w:tc>
          <w:tcPr>
            <w:tcW w:w="1622" w:type="dxa"/>
          </w:tcPr>
          <w:p w:rsidR="001D574A" w:rsidRPr="00287912" w:rsidRDefault="001D574A"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jc w:val="center"/>
              <w:rPr>
                <w:color w:val="000000"/>
                <w:lang w:val="ru-RU"/>
              </w:rPr>
            </w:pPr>
            <w:r w:rsidRPr="00287912">
              <w:rPr>
                <w:color w:val="000000"/>
                <w:lang/>
              </w:rPr>
              <w:t>1</w:t>
            </w:r>
          </w:p>
        </w:tc>
        <w:tc>
          <w:tcPr>
            <w:tcW w:w="1632" w:type="dxa"/>
          </w:tcPr>
          <w:p w:rsidR="001D574A" w:rsidRPr="00287912" w:rsidRDefault="001D574A"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jc w:val="center"/>
              <w:rPr>
                <w:color w:val="000000"/>
                <w:lang w:val="ru-RU"/>
              </w:rPr>
            </w:pPr>
            <w:r w:rsidRPr="00287912">
              <w:rPr>
                <w:color w:val="000000"/>
                <w:lang/>
              </w:rPr>
              <w:t>1</w:t>
            </w:r>
          </w:p>
        </w:tc>
      </w:tr>
      <w:tr w:rsidR="001D574A" w:rsidRPr="00287912" w:rsidTr="001901B9">
        <w:tc>
          <w:tcPr>
            <w:tcW w:w="808" w:type="dxa"/>
          </w:tcPr>
          <w:p w:rsidR="001D574A" w:rsidRPr="00287912" w:rsidRDefault="001D574A"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jc w:val="center"/>
              <w:rPr>
                <w:color w:val="000000"/>
                <w:lang w:val="ru-RU"/>
              </w:rPr>
            </w:pPr>
            <w:r w:rsidRPr="00287912">
              <w:rPr>
                <w:color w:val="000000"/>
                <w:lang/>
              </w:rPr>
              <w:t>6.5.</w:t>
            </w:r>
          </w:p>
        </w:tc>
        <w:tc>
          <w:tcPr>
            <w:tcW w:w="4178" w:type="dxa"/>
          </w:tcPr>
          <w:p w:rsidR="001D574A" w:rsidRPr="00287912" w:rsidRDefault="001D574A"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rPr>
                <w:color w:val="000000"/>
                <w:lang w:val="ru-RU"/>
              </w:rPr>
            </w:pPr>
            <w:r w:rsidRPr="00287912">
              <w:rPr>
                <w:color w:val="000000"/>
                <w:lang/>
              </w:rPr>
              <w:t>Слабые и сильные поля. </w:t>
            </w:r>
          </w:p>
        </w:tc>
        <w:tc>
          <w:tcPr>
            <w:tcW w:w="1614" w:type="dxa"/>
          </w:tcPr>
          <w:p w:rsidR="001D574A" w:rsidRPr="00287912" w:rsidRDefault="001D574A"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jc w:val="center"/>
              <w:rPr>
                <w:color w:val="000000"/>
                <w:lang w:val="ru-RU"/>
              </w:rPr>
            </w:pPr>
            <w:r w:rsidRPr="00287912">
              <w:rPr>
                <w:color w:val="000000"/>
                <w:lang/>
              </w:rPr>
              <w:t>2</w:t>
            </w:r>
          </w:p>
        </w:tc>
        <w:tc>
          <w:tcPr>
            <w:tcW w:w="1622" w:type="dxa"/>
          </w:tcPr>
          <w:p w:rsidR="001D574A" w:rsidRPr="00287912" w:rsidRDefault="001D574A"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jc w:val="center"/>
              <w:rPr>
                <w:color w:val="000000"/>
                <w:lang w:val="ru-RU"/>
              </w:rPr>
            </w:pPr>
            <w:r w:rsidRPr="00287912">
              <w:rPr>
                <w:color w:val="000000"/>
                <w:lang/>
              </w:rPr>
              <w:t>1</w:t>
            </w:r>
          </w:p>
        </w:tc>
        <w:tc>
          <w:tcPr>
            <w:tcW w:w="1632" w:type="dxa"/>
          </w:tcPr>
          <w:p w:rsidR="001D574A" w:rsidRPr="00287912" w:rsidRDefault="001D574A"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jc w:val="center"/>
              <w:rPr>
                <w:color w:val="000000"/>
                <w:lang w:val="ru-RU"/>
              </w:rPr>
            </w:pPr>
            <w:r w:rsidRPr="00287912">
              <w:rPr>
                <w:color w:val="000000"/>
                <w:lang/>
              </w:rPr>
              <w:t>1</w:t>
            </w:r>
          </w:p>
        </w:tc>
      </w:tr>
      <w:tr w:rsidR="001D574A" w:rsidRPr="00287912" w:rsidTr="001901B9">
        <w:tc>
          <w:tcPr>
            <w:tcW w:w="808" w:type="dxa"/>
          </w:tcPr>
          <w:p w:rsidR="001D574A" w:rsidRPr="00287912" w:rsidRDefault="001D574A"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jc w:val="center"/>
              <w:rPr>
                <w:color w:val="000000"/>
                <w:lang w:val="ru-RU"/>
              </w:rPr>
            </w:pPr>
            <w:r w:rsidRPr="00287912">
              <w:rPr>
                <w:color w:val="000000"/>
                <w:lang/>
              </w:rPr>
              <w:t>6.6.</w:t>
            </w:r>
          </w:p>
        </w:tc>
        <w:tc>
          <w:tcPr>
            <w:tcW w:w="4178" w:type="dxa"/>
          </w:tcPr>
          <w:p w:rsidR="001D574A" w:rsidRPr="00287912" w:rsidRDefault="001D574A"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rPr>
                <w:color w:val="000000"/>
                <w:lang w:val="ru-RU"/>
              </w:rPr>
            </w:pPr>
            <w:r w:rsidRPr="00287912">
              <w:rPr>
                <w:color w:val="000000"/>
                <w:lang/>
              </w:rPr>
              <w:t>Ослабление позиции короля. </w:t>
            </w:r>
          </w:p>
        </w:tc>
        <w:tc>
          <w:tcPr>
            <w:tcW w:w="1614" w:type="dxa"/>
          </w:tcPr>
          <w:p w:rsidR="001D574A" w:rsidRPr="00287912" w:rsidRDefault="001D574A"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jc w:val="center"/>
              <w:rPr>
                <w:color w:val="000000"/>
                <w:lang w:val="ru-RU"/>
              </w:rPr>
            </w:pPr>
            <w:r w:rsidRPr="00287912">
              <w:rPr>
                <w:color w:val="000000"/>
                <w:lang/>
              </w:rPr>
              <w:t>2</w:t>
            </w:r>
          </w:p>
        </w:tc>
        <w:tc>
          <w:tcPr>
            <w:tcW w:w="1622" w:type="dxa"/>
          </w:tcPr>
          <w:p w:rsidR="001D574A" w:rsidRPr="00287912" w:rsidRDefault="001D574A"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jc w:val="center"/>
              <w:rPr>
                <w:color w:val="000000"/>
                <w:lang w:val="ru-RU"/>
              </w:rPr>
            </w:pPr>
            <w:r w:rsidRPr="00287912">
              <w:rPr>
                <w:color w:val="000000"/>
                <w:lang/>
              </w:rPr>
              <w:t>1</w:t>
            </w:r>
          </w:p>
        </w:tc>
        <w:tc>
          <w:tcPr>
            <w:tcW w:w="1632" w:type="dxa"/>
          </w:tcPr>
          <w:p w:rsidR="001D574A" w:rsidRPr="00287912" w:rsidRDefault="001D574A"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jc w:val="center"/>
              <w:rPr>
                <w:lang w:val="ru-RU"/>
              </w:rPr>
            </w:pPr>
            <w:r w:rsidRPr="00287912">
              <w:rPr>
                <w:color w:val="000000"/>
                <w:lang/>
              </w:rPr>
              <w:t>1</w:t>
            </w:r>
          </w:p>
        </w:tc>
      </w:tr>
      <w:tr w:rsidR="001D574A" w:rsidRPr="00287912" w:rsidTr="001901B9">
        <w:tc>
          <w:tcPr>
            <w:tcW w:w="808" w:type="dxa"/>
          </w:tcPr>
          <w:p w:rsidR="001D574A" w:rsidRPr="00287912" w:rsidRDefault="001D574A" w:rsidP="001901B9">
            <w:pPr>
              <w:pStyle w:val="a1"/>
              <w:widowControl/>
              <w:spacing w:after="0"/>
              <w:jc w:val="center"/>
              <w:rPr>
                <w:lang w:val="ru-RU"/>
              </w:rPr>
            </w:pPr>
            <w:r w:rsidRPr="00287912">
              <w:rPr>
                <w:b/>
                <w:color w:val="000000"/>
                <w:lang/>
              </w:rPr>
              <w:t>7.</w:t>
            </w:r>
          </w:p>
        </w:tc>
        <w:tc>
          <w:tcPr>
            <w:tcW w:w="4178" w:type="dxa"/>
          </w:tcPr>
          <w:p w:rsidR="001D574A" w:rsidRPr="00287912" w:rsidRDefault="001D574A"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rPr>
                <w:b/>
                <w:color w:val="000000"/>
                <w:lang w:val="ru-RU"/>
              </w:rPr>
            </w:pPr>
            <w:r w:rsidRPr="00287912">
              <w:rPr>
                <w:b/>
                <w:color w:val="000000"/>
                <w:lang/>
              </w:rPr>
              <w:t>Пешечные окончания.</w:t>
            </w:r>
          </w:p>
        </w:tc>
        <w:tc>
          <w:tcPr>
            <w:tcW w:w="1614" w:type="dxa"/>
          </w:tcPr>
          <w:p w:rsidR="001D574A" w:rsidRPr="00287912" w:rsidRDefault="001D574A"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jc w:val="center"/>
              <w:rPr>
                <w:b/>
                <w:color w:val="000000"/>
                <w:lang w:val="ru-RU"/>
              </w:rPr>
            </w:pPr>
            <w:r w:rsidRPr="00287912">
              <w:rPr>
                <w:b/>
                <w:color w:val="000000"/>
                <w:lang/>
              </w:rPr>
              <w:t>14</w:t>
            </w:r>
          </w:p>
        </w:tc>
        <w:tc>
          <w:tcPr>
            <w:tcW w:w="1622" w:type="dxa"/>
          </w:tcPr>
          <w:p w:rsidR="001D574A" w:rsidRPr="00287912" w:rsidRDefault="001D574A"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jc w:val="center"/>
              <w:rPr>
                <w:b/>
                <w:color w:val="000000"/>
                <w:lang w:val="ru-RU"/>
              </w:rPr>
            </w:pPr>
            <w:r w:rsidRPr="00287912">
              <w:rPr>
                <w:b/>
                <w:color w:val="000000"/>
                <w:lang/>
              </w:rPr>
              <w:t>7</w:t>
            </w:r>
          </w:p>
        </w:tc>
        <w:tc>
          <w:tcPr>
            <w:tcW w:w="1632" w:type="dxa"/>
          </w:tcPr>
          <w:p w:rsidR="001D574A" w:rsidRPr="00287912" w:rsidRDefault="001D574A"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jc w:val="center"/>
              <w:rPr>
                <w:color w:val="000000"/>
                <w:lang w:val="ru-RU"/>
              </w:rPr>
            </w:pPr>
            <w:r w:rsidRPr="00287912">
              <w:rPr>
                <w:b/>
                <w:color w:val="000000"/>
                <w:lang/>
              </w:rPr>
              <w:t>7</w:t>
            </w:r>
          </w:p>
        </w:tc>
      </w:tr>
      <w:tr w:rsidR="001D574A" w:rsidRPr="00287912" w:rsidTr="001901B9">
        <w:tc>
          <w:tcPr>
            <w:tcW w:w="808" w:type="dxa"/>
          </w:tcPr>
          <w:p w:rsidR="001D574A" w:rsidRPr="00287912" w:rsidRDefault="001D574A"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jc w:val="center"/>
              <w:rPr>
                <w:color w:val="000000"/>
                <w:lang w:val="ru-RU"/>
              </w:rPr>
            </w:pPr>
            <w:r w:rsidRPr="00287912">
              <w:rPr>
                <w:color w:val="000000"/>
                <w:lang/>
              </w:rPr>
              <w:t>7.1.</w:t>
            </w:r>
          </w:p>
        </w:tc>
        <w:tc>
          <w:tcPr>
            <w:tcW w:w="4178" w:type="dxa"/>
          </w:tcPr>
          <w:p w:rsidR="001D574A" w:rsidRPr="00287912" w:rsidRDefault="001D574A"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rPr>
                <w:color w:val="000000"/>
                <w:lang w:val="ru-RU"/>
              </w:rPr>
            </w:pPr>
            <w:r w:rsidRPr="00287912">
              <w:rPr>
                <w:color w:val="000000"/>
                <w:lang/>
              </w:rPr>
              <w:t>Правило квадрата</w:t>
            </w:r>
          </w:p>
        </w:tc>
        <w:tc>
          <w:tcPr>
            <w:tcW w:w="1614" w:type="dxa"/>
          </w:tcPr>
          <w:p w:rsidR="001D574A" w:rsidRPr="00287912" w:rsidRDefault="001D574A"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jc w:val="center"/>
              <w:rPr>
                <w:color w:val="000000"/>
                <w:lang w:val="ru-RU"/>
              </w:rPr>
            </w:pPr>
            <w:r w:rsidRPr="00287912">
              <w:rPr>
                <w:color w:val="000000"/>
                <w:lang/>
              </w:rPr>
              <w:t>2</w:t>
            </w:r>
          </w:p>
        </w:tc>
        <w:tc>
          <w:tcPr>
            <w:tcW w:w="1622" w:type="dxa"/>
          </w:tcPr>
          <w:p w:rsidR="001D574A" w:rsidRPr="00287912" w:rsidRDefault="001D574A"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jc w:val="center"/>
              <w:rPr>
                <w:color w:val="000000"/>
                <w:lang w:val="ru-RU"/>
              </w:rPr>
            </w:pPr>
            <w:r w:rsidRPr="00287912">
              <w:rPr>
                <w:color w:val="000000"/>
                <w:lang/>
              </w:rPr>
              <w:t>1</w:t>
            </w:r>
          </w:p>
        </w:tc>
        <w:tc>
          <w:tcPr>
            <w:tcW w:w="1632" w:type="dxa"/>
          </w:tcPr>
          <w:p w:rsidR="001D574A" w:rsidRPr="00287912" w:rsidRDefault="001D574A"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jc w:val="center"/>
              <w:rPr>
                <w:color w:val="000000"/>
                <w:lang w:val="ru-RU"/>
              </w:rPr>
            </w:pPr>
            <w:r w:rsidRPr="00287912">
              <w:rPr>
                <w:color w:val="000000"/>
                <w:lang/>
              </w:rPr>
              <w:t>1</w:t>
            </w:r>
          </w:p>
        </w:tc>
      </w:tr>
      <w:tr w:rsidR="001D574A" w:rsidRPr="00287912" w:rsidTr="001901B9">
        <w:tc>
          <w:tcPr>
            <w:tcW w:w="808" w:type="dxa"/>
          </w:tcPr>
          <w:p w:rsidR="001D574A" w:rsidRPr="00287912" w:rsidRDefault="001D574A"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jc w:val="center"/>
              <w:rPr>
                <w:color w:val="000000"/>
                <w:lang w:val="ru-RU"/>
              </w:rPr>
            </w:pPr>
            <w:r w:rsidRPr="00287912">
              <w:rPr>
                <w:color w:val="000000"/>
                <w:lang/>
              </w:rPr>
              <w:t>7.2.</w:t>
            </w:r>
          </w:p>
        </w:tc>
        <w:tc>
          <w:tcPr>
            <w:tcW w:w="4178" w:type="dxa"/>
          </w:tcPr>
          <w:p w:rsidR="001D574A" w:rsidRPr="00287912" w:rsidRDefault="001D574A"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rPr>
                <w:color w:val="000000"/>
                <w:lang w:val="ru-RU"/>
              </w:rPr>
            </w:pPr>
            <w:r w:rsidRPr="00287912">
              <w:rPr>
                <w:color w:val="000000"/>
                <w:lang/>
              </w:rPr>
              <w:t>Король и пешка против короля. Оппозиция. </w:t>
            </w:r>
          </w:p>
        </w:tc>
        <w:tc>
          <w:tcPr>
            <w:tcW w:w="1614" w:type="dxa"/>
          </w:tcPr>
          <w:p w:rsidR="001D574A" w:rsidRPr="00287912" w:rsidRDefault="001D574A"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jc w:val="center"/>
              <w:rPr>
                <w:color w:val="000000"/>
                <w:lang w:val="ru-RU"/>
              </w:rPr>
            </w:pPr>
            <w:r w:rsidRPr="00287912">
              <w:rPr>
                <w:color w:val="000000"/>
                <w:lang/>
              </w:rPr>
              <w:t>2</w:t>
            </w:r>
          </w:p>
        </w:tc>
        <w:tc>
          <w:tcPr>
            <w:tcW w:w="1622" w:type="dxa"/>
          </w:tcPr>
          <w:p w:rsidR="001D574A" w:rsidRPr="00287912" w:rsidRDefault="001D574A"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jc w:val="center"/>
              <w:rPr>
                <w:color w:val="000000"/>
                <w:lang w:val="ru-RU"/>
              </w:rPr>
            </w:pPr>
            <w:r w:rsidRPr="00287912">
              <w:rPr>
                <w:color w:val="000000"/>
                <w:lang/>
              </w:rPr>
              <w:t>1</w:t>
            </w:r>
          </w:p>
        </w:tc>
        <w:tc>
          <w:tcPr>
            <w:tcW w:w="1632" w:type="dxa"/>
          </w:tcPr>
          <w:p w:rsidR="001D574A" w:rsidRPr="00287912" w:rsidRDefault="001D574A"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jc w:val="center"/>
              <w:rPr>
                <w:color w:val="000000"/>
                <w:lang w:val="ru-RU"/>
              </w:rPr>
            </w:pPr>
            <w:r w:rsidRPr="00287912">
              <w:rPr>
                <w:color w:val="000000"/>
                <w:lang/>
              </w:rPr>
              <w:t>1</w:t>
            </w:r>
          </w:p>
        </w:tc>
      </w:tr>
      <w:tr w:rsidR="001D574A" w:rsidRPr="00287912" w:rsidTr="001901B9">
        <w:tc>
          <w:tcPr>
            <w:tcW w:w="808" w:type="dxa"/>
          </w:tcPr>
          <w:p w:rsidR="001D574A" w:rsidRPr="00287912" w:rsidRDefault="001D574A"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jc w:val="center"/>
              <w:rPr>
                <w:color w:val="000000"/>
                <w:lang/>
              </w:rPr>
            </w:pPr>
            <w:r w:rsidRPr="00287912">
              <w:rPr>
                <w:color w:val="000000"/>
                <w:lang/>
              </w:rPr>
              <w:t>7.3.</w:t>
            </w:r>
          </w:p>
          <w:p w:rsidR="001D574A" w:rsidRPr="00287912" w:rsidRDefault="001D574A" w:rsidP="001901B9">
            <w:pPr>
              <w:pStyle w:val="a1"/>
              <w:widowControl/>
              <w:spacing w:after="0"/>
              <w:jc w:val="center"/>
              <w:rPr>
                <w:lang w:val="ru-RU"/>
              </w:rPr>
            </w:pPr>
          </w:p>
        </w:tc>
        <w:tc>
          <w:tcPr>
            <w:tcW w:w="4178" w:type="dxa"/>
          </w:tcPr>
          <w:p w:rsidR="001D574A" w:rsidRPr="00287912" w:rsidRDefault="001D574A"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rPr>
                <w:color w:val="000000"/>
                <w:lang w:val="ru-RU"/>
              </w:rPr>
            </w:pPr>
            <w:r w:rsidRPr="00287912">
              <w:rPr>
                <w:color w:val="000000"/>
                <w:lang/>
              </w:rPr>
              <w:t>Золотое правило оппозиции. Запасные ходы для овладения оппозицией.</w:t>
            </w:r>
          </w:p>
        </w:tc>
        <w:tc>
          <w:tcPr>
            <w:tcW w:w="1614" w:type="dxa"/>
          </w:tcPr>
          <w:p w:rsidR="001D574A" w:rsidRPr="00287912" w:rsidRDefault="001D574A"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jc w:val="center"/>
              <w:rPr>
                <w:color w:val="000000"/>
                <w:lang w:val="ru-RU"/>
              </w:rPr>
            </w:pPr>
            <w:r w:rsidRPr="00287912">
              <w:rPr>
                <w:color w:val="000000"/>
                <w:lang/>
              </w:rPr>
              <w:t>2</w:t>
            </w:r>
          </w:p>
        </w:tc>
        <w:tc>
          <w:tcPr>
            <w:tcW w:w="1622" w:type="dxa"/>
          </w:tcPr>
          <w:p w:rsidR="001D574A" w:rsidRPr="00287912" w:rsidRDefault="001D574A"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jc w:val="center"/>
              <w:rPr>
                <w:color w:val="000000"/>
                <w:lang w:val="ru-RU"/>
              </w:rPr>
            </w:pPr>
          </w:p>
        </w:tc>
        <w:tc>
          <w:tcPr>
            <w:tcW w:w="1632" w:type="dxa"/>
          </w:tcPr>
          <w:p w:rsidR="001D574A" w:rsidRPr="00287912" w:rsidRDefault="001D574A"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jc w:val="center"/>
              <w:rPr>
                <w:color w:val="000000"/>
                <w:lang w:val="ru-RU"/>
              </w:rPr>
            </w:pPr>
            <w:r w:rsidRPr="00287912">
              <w:rPr>
                <w:color w:val="000000"/>
                <w:lang/>
              </w:rPr>
              <w:t>1</w:t>
            </w:r>
          </w:p>
        </w:tc>
      </w:tr>
      <w:tr w:rsidR="001D574A" w:rsidRPr="00287912" w:rsidTr="001901B9">
        <w:tc>
          <w:tcPr>
            <w:tcW w:w="808" w:type="dxa"/>
          </w:tcPr>
          <w:p w:rsidR="001D574A" w:rsidRPr="00287912" w:rsidRDefault="001D574A"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jc w:val="center"/>
              <w:rPr>
                <w:color w:val="000000"/>
                <w:lang w:val="ru-RU"/>
              </w:rPr>
            </w:pPr>
            <w:r w:rsidRPr="00287912">
              <w:rPr>
                <w:color w:val="000000"/>
                <w:lang/>
              </w:rPr>
              <w:t>7.4.</w:t>
            </w:r>
          </w:p>
        </w:tc>
        <w:tc>
          <w:tcPr>
            <w:tcW w:w="4178" w:type="dxa"/>
          </w:tcPr>
          <w:p w:rsidR="001D574A" w:rsidRPr="00287912" w:rsidRDefault="001D574A"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rPr>
                <w:color w:val="000000"/>
                <w:lang w:val="ru-RU"/>
              </w:rPr>
            </w:pPr>
            <w:r w:rsidRPr="00287912">
              <w:rPr>
                <w:color w:val="000000"/>
                <w:lang/>
              </w:rPr>
              <w:t>Активный король – как лишняя фигура. </w:t>
            </w:r>
          </w:p>
        </w:tc>
        <w:tc>
          <w:tcPr>
            <w:tcW w:w="1614" w:type="dxa"/>
          </w:tcPr>
          <w:p w:rsidR="001D574A" w:rsidRPr="00287912" w:rsidRDefault="001D574A"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jc w:val="center"/>
              <w:rPr>
                <w:color w:val="000000"/>
                <w:lang w:val="ru-RU"/>
              </w:rPr>
            </w:pPr>
            <w:r w:rsidRPr="00287912">
              <w:rPr>
                <w:color w:val="000000"/>
                <w:lang/>
              </w:rPr>
              <w:t>2</w:t>
            </w:r>
          </w:p>
        </w:tc>
        <w:tc>
          <w:tcPr>
            <w:tcW w:w="1622" w:type="dxa"/>
          </w:tcPr>
          <w:p w:rsidR="001D574A" w:rsidRPr="00287912" w:rsidRDefault="001D574A"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jc w:val="center"/>
              <w:rPr>
                <w:color w:val="000000"/>
                <w:lang w:val="ru-RU"/>
              </w:rPr>
            </w:pPr>
            <w:r w:rsidRPr="00287912">
              <w:rPr>
                <w:color w:val="000000"/>
                <w:lang/>
              </w:rPr>
              <w:t>1</w:t>
            </w:r>
          </w:p>
        </w:tc>
        <w:tc>
          <w:tcPr>
            <w:tcW w:w="1632" w:type="dxa"/>
          </w:tcPr>
          <w:p w:rsidR="001D574A" w:rsidRPr="00287912" w:rsidRDefault="001D574A"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jc w:val="center"/>
              <w:rPr>
                <w:color w:val="000000"/>
                <w:lang w:val="ru-RU"/>
              </w:rPr>
            </w:pPr>
            <w:r w:rsidRPr="00287912">
              <w:rPr>
                <w:color w:val="000000"/>
                <w:lang/>
              </w:rPr>
              <w:t>1</w:t>
            </w:r>
          </w:p>
        </w:tc>
      </w:tr>
      <w:tr w:rsidR="001D574A" w:rsidRPr="00287912" w:rsidTr="001901B9">
        <w:tc>
          <w:tcPr>
            <w:tcW w:w="808" w:type="dxa"/>
          </w:tcPr>
          <w:p w:rsidR="001D574A" w:rsidRPr="00287912" w:rsidRDefault="001D574A"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jc w:val="center"/>
              <w:rPr>
                <w:color w:val="000000"/>
                <w:lang/>
              </w:rPr>
            </w:pPr>
            <w:r w:rsidRPr="00287912">
              <w:rPr>
                <w:color w:val="000000"/>
                <w:lang/>
              </w:rPr>
              <w:t>7.5.</w:t>
            </w:r>
          </w:p>
          <w:p w:rsidR="001D574A" w:rsidRPr="00287912" w:rsidRDefault="001D574A" w:rsidP="001901B9">
            <w:pPr>
              <w:pStyle w:val="a1"/>
              <w:widowControl/>
              <w:spacing w:after="0"/>
              <w:jc w:val="center"/>
              <w:rPr>
                <w:lang w:val="ru-RU"/>
              </w:rPr>
            </w:pPr>
          </w:p>
        </w:tc>
        <w:tc>
          <w:tcPr>
            <w:tcW w:w="4178" w:type="dxa"/>
          </w:tcPr>
          <w:p w:rsidR="001D574A" w:rsidRPr="00287912" w:rsidRDefault="001D574A"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rPr>
                <w:color w:val="000000"/>
                <w:lang w:val="ru-RU"/>
              </w:rPr>
            </w:pPr>
            <w:r w:rsidRPr="00287912">
              <w:rPr>
                <w:color w:val="000000"/>
                <w:lang/>
              </w:rPr>
              <w:t>Отдаленная проходная пешка. Защищенная проходная.</w:t>
            </w:r>
          </w:p>
        </w:tc>
        <w:tc>
          <w:tcPr>
            <w:tcW w:w="1614" w:type="dxa"/>
          </w:tcPr>
          <w:p w:rsidR="001D574A" w:rsidRPr="00287912" w:rsidRDefault="001D574A"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jc w:val="center"/>
              <w:rPr>
                <w:color w:val="000000"/>
                <w:lang w:val="ru-RU"/>
              </w:rPr>
            </w:pPr>
            <w:r w:rsidRPr="00287912">
              <w:rPr>
                <w:color w:val="000000"/>
                <w:lang/>
              </w:rPr>
              <w:t>2</w:t>
            </w:r>
          </w:p>
        </w:tc>
        <w:tc>
          <w:tcPr>
            <w:tcW w:w="1622" w:type="dxa"/>
          </w:tcPr>
          <w:p w:rsidR="001D574A" w:rsidRPr="00287912" w:rsidRDefault="001D574A"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jc w:val="center"/>
              <w:rPr>
                <w:color w:val="000000"/>
                <w:lang w:val="ru-RU"/>
              </w:rPr>
            </w:pPr>
            <w:r w:rsidRPr="00287912">
              <w:rPr>
                <w:color w:val="000000"/>
                <w:lang/>
              </w:rPr>
              <w:t>1</w:t>
            </w:r>
          </w:p>
        </w:tc>
        <w:tc>
          <w:tcPr>
            <w:tcW w:w="1632" w:type="dxa"/>
          </w:tcPr>
          <w:p w:rsidR="001D574A" w:rsidRPr="00287912" w:rsidRDefault="001D574A"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jc w:val="center"/>
              <w:rPr>
                <w:color w:val="000000"/>
                <w:lang w:val="ru-RU"/>
              </w:rPr>
            </w:pPr>
            <w:r w:rsidRPr="00287912">
              <w:rPr>
                <w:color w:val="000000"/>
                <w:lang/>
              </w:rPr>
              <w:t>1</w:t>
            </w:r>
          </w:p>
        </w:tc>
      </w:tr>
      <w:tr w:rsidR="001D574A" w:rsidRPr="00287912" w:rsidTr="001901B9">
        <w:tc>
          <w:tcPr>
            <w:tcW w:w="808" w:type="dxa"/>
          </w:tcPr>
          <w:p w:rsidR="001D574A" w:rsidRPr="00287912" w:rsidRDefault="001D574A"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jc w:val="center"/>
              <w:rPr>
                <w:color w:val="000000"/>
                <w:lang w:val="ru-RU"/>
              </w:rPr>
            </w:pPr>
            <w:r w:rsidRPr="00287912">
              <w:rPr>
                <w:color w:val="000000"/>
                <w:lang/>
              </w:rPr>
              <w:t>7.6.</w:t>
            </w:r>
          </w:p>
        </w:tc>
        <w:tc>
          <w:tcPr>
            <w:tcW w:w="4178" w:type="dxa"/>
          </w:tcPr>
          <w:p w:rsidR="001D574A" w:rsidRPr="00287912" w:rsidRDefault="001D574A"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rPr>
                <w:color w:val="000000"/>
                <w:lang w:val="ru-RU"/>
              </w:rPr>
            </w:pPr>
            <w:r w:rsidRPr="00287912">
              <w:rPr>
                <w:color w:val="000000"/>
                <w:lang/>
              </w:rPr>
              <w:t>Этюд Рети. Пешечный прорыв. </w:t>
            </w:r>
          </w:p>
        </w:tc>
        <w:tc>
          <w:tcPr>
            <w:tcW w:w="1614" w:type="dxa"/>
          </w:tcPr>
          <w:p w:rsidR="001D574A" w:rsidRPr="00287912" w:rsidRDefault="001D574A"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jc w:val="center"/>
              <w:rPr>
                <w:color w:val="000000"/>
                <w:lang w:val="ru-RU"/>
              </w:rPr>
            </w:pPr>
            <w:r w:rsidRPr="00287912">
              <w:rPr>
                <w:color w:val="000000"/>
                <w:lang/>
              </w:rPr>
              <w:t>2</w:t>
            </w:r>
          </w:p>
        </w:tc>
        <w:tc>
          <w:tcPr>
            <w:tcW w:w="1622" w:type="dxa"/>
          </w:tcPr>
          <w:p w:rsidR="001D574A" w:rsidRPr="00287912" w:rsidRDefault="001D574A"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jc w:val="center"/>
              <w:rPr>
                <w:color w:val="000000"/>
                <w:lang w:val="ru-RU"/>
              </w:rPr>
            </w:pPr>
            <w:r w:rsidRPr="00287912">
              <w:rPr>
                <w:color w:val="000000"/>
                <w:lang/>
              </w:rPr>
              <w:t>1</w:t>
            </w:r>
          </w:p>
        </w:tc>
        <w:tc>
          <w:tcPr>
            <w:tcW w:w="1632" w:type="dxa"/>
          </w:tcPr>
          <w:p w:rsidR="001D574A" w:rsidRPr="00287912" w:rsidRDefault="001D574A"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jc w:val="center"/>
              <w:rPr>
                <w:color w:val="000000"/>
                <w:lang w:val="ru-RU"/>
              </w:rPr>
            </w:pPr>
            <w:r w:rsidRPr="00287912">
              <w:rPr>
                <w:color w:val="000000"/>
                <w:lang/>
              </w:rPr>
              <w:t>1</w:t>
            </w:r>
          </w:p>
        </w:tc>
      </w:tr>
      <w:tr w:rsidR="001D574A" w:rsidRPr="00287912" w:rsidTr="001901B9">
        <w:tc>
          <w:tcPr>
            <w:tcW w:w="808" w:type="dxa"/>
          </w:tcPr>
          <w:p w:rsidR="001D574A" w:rsidRPr="00287912" w:rsidRDefault="001D574A"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jc w:val="center"/>
              <w:rPr>
                <w:color w:val="000000"/>
                <w:lang w:val="ru-RU"/>
              </w:rPr>
            </w:pPr>
            <w:r w:rsidRPr="00287912">
              <w:rPr>
                <w:color w:val="000000"/>
                <w:lang/>
              </w:rPr>
              <w:t>7.7.</w:t>
            </w:r>
          </w:p>
        </w:tc>
        <w:tc>
          <w:tcPr>
            <w:tcW w:w="4178" w:type="dxa"/>
          </w:tcPr>
          <w:p w:rsidR="001D574A" w:rsidRPr="00287912" w:rsidRDefault="001D574A"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rPr>
                <w:color w:val="000000"/>
                <w:lang w:val="ru-RU"/>
              </w:rPr>
            </w:pPr>
            <w:r w:rsidRPr="00287912">
              <w:rPr>
                <w:color w:val="000000"/>
                <w:lang/>
              </w:rPr>
              <w:t>Цугцванг. </w:t>
            </w:r>
          </w:p>
        </w:tc>
        <w:tc>
          <w:tcPr>
            <w:tcW w:w="1614" w:type="dxa"/>
          </w:tcPr>
          <w:p w:rsidR="001D574A" w:rsidRPr="00287912" w:rsidRDefault="001D574A"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jc w:val="center"/>
              <w:rPr>
                <w:color w:val="000000"/>
                <w:lang w:val="ru-RU"/>
              </w:rPr>
            </w:pPr>
            <w:r w:rsidRPr="00287912">
              <w:rPr>
                <w:color w:val="000000"/>
                <w:lang/>
              </w:rPr>
              <w:t>2</w:t>
            </w:r>
          </w:p>
        </w:tc>
        <w:tc>
          <w:tcPr>
            <w:tcW w:w="1622" w:type="dxa"/>
          </w:tcPr>
          <w:p w:rsidR="001D574A" w:rsidRPr="00287912" w:rsidRDefault="001D574A"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jc w:val="center"/>
              <w:rPr>
                <w:color w:val="000000"/>
                <w:lang w:val="ru-RU"/>
              </w:rPr>
            </w:pPr>
            <w:r w:rsidRPr="00287912">
              <w:rPr>
                <w:color w:val="000000"/>
                <w:lang/>
              </w:rPr>
              <w:t>1</w:t>
            </w:r>
          </w:p>
        </w:tc>
        <w:tc>
          <w:tcPr>
            <w:tcW w:w="1632" w:type="dxa"/>
          </w:tcPr>
          <w:p w:rsidR="001D574A" w:rsidRPr="00287912" w:rsidRDefault="00FD6BBD"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jc w:val="center"/>
              <w:rPr>
                <w:lang w:val="ru-RU"/>
              </w:rPr>
            </w:pPr>
            <w:r w:rsidRPr="00287912">
              <w:rPr>
                <w:color w:val="000000"/>
                <w:lang/>
              </w:rPr>
              <w:t>1</w:t>
            </w:r>
          </w:p>
        </w:tc>
      </w:tr>
      <w:tr w:rsidR="00FD6BBD" w:rsidRPr="00287912" w:rsidTr="001901B9">
        <w:tc>
          <w:tcPr>
            <w:tcW w:w="808" w:type="dxa"/>
          </w:tcPr>
          <w:p w:rsidR="00FD6BBD" w:rsidRPr="00287912" w:rsidRDefault="00FD6BBD"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jc w:val="center"/>
              <w:rPr>
                <w:color w:val="000000"/>
                <w:lang w:val="ru-RU"/>
              </w:rPr>
            </w:pPr>
            <w:r w:rsidRPr="00287912">
              <w:rPr>
                <w:b/>
                <w:color w:val="000000"/>
                <w:lang/>
              </w:rPr>
              <w:t>8.</w:t>
            </w:r>
            <w:r w:rsidRPr="00287912">
              <w:rPr>
                <w:color w:val="000000"/>
                <w:lang/>
              </w:rPr>
              <w:t xml:space="preserve"> </w:t>
            </w:r>
          </w:p>
        </w:tc>
        <w:tc>
          <w:tcPr>
            <w:tcW w:w="4178" w:type="dxa"/>
          </w:tcPr>
          <w:p w:rsidR="00FD6BBD" w:rsidRPr="00287912" w:rsidRDefault="00FD6BBD"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jc w:val="both"/>
              <w:rPr>
                <w:b/>
                <w:color w:val="000000"/>
                <w:lang w:val="ru-RU"/>
              </w:rPr>
            </w:pPr>
            <w:r w:rsidRPr="00287912">
              <w:rPr>
                <w:b/>
                <w:color w:val="000000"/>
                <w:lang/>
              </w:rPr>
              <w:t>Фигура против пешки.</w:t>
            </w:r>
          </w:p>
        </w:tc>
        <w:tc>
          <w:tcPr>
            <w:tcW w:w="1614" w:type="dxa"/>
          </w:tcPr>
          <w:p w:rsidR="00FD6BBD" w:rsidRPr="00287912" w:rsidRDefault="00FD6BBD"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jc w:val="center"/>
              <w:rPr>
                <w:b/>
                <w:color w:val="000000"/>
                <w:lang w:val="ru-RU"/>
              </w:rPr>
            </w:pPr>
            <w:r w:rsidRPr="00287912">
              <w:rPr>
                <w:b/>
                <w:color w:val="000000"/>
                <w:lang/>
              </w:rPr>
              <w:t>8</w:t>
            </w:r>
          </w:p>
        </w:tc>
        <w:tc>
          <w:tcPr>
            <w:tcW w:w="1622" w:type="dxa"/>
          </w:tcPr>
          <w:p w:rsidR="00FD6BBD" w:rsidRPr="00287912" w:rsidRDefault="00FD6BBD"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jc w:val="center"/>
              <w:rPr>
                <w:b/>
                <w:color w:val="000000"/>
                <w:lang w:val="ru-RU"/>
              </w:rPr>
            </w:pPr>
            <w:r w:rsidRPr="00287912">
              <w:rPr>
                <w:b/>
                <w:color w:val="000000"/>
                <w:lang/>
              </w:rPr>
              <w:t>4</w:t>
            </w:r>
          </w:p>
        </w:tc>
        <w:tc>
          <w:tcPr>
            <w:tcW w:w="1632" w:type="dxa"/>
          </w:tcPr>
          <w:p w:rsidR="00FD6BBD" w:rsidRPr="00287912" w:rsidRDefault="00FD6BBD"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jc w:val="center"/>
              <w:rPr>
                <w:color w:val="000000"/>
                <w:lang w:val="ru-RU"/>
              </w:rPr>
            </w:pPr>
            <w:r w:rsidRPr="00287912">
              <w:rPr>
                <w:b/>
                <w:color w:val="000000"/>
                <w:lang/>
              </w:rPr>
              <w:t>4</w:t>
            </w:r>
          </w:p>
        </w:tc>
      </w:tr>
      <w:tr w:rsidR="00FD6BBD" w:rsidRPr="00287912" w:rsidTr="001901B9">
        <w:tc>
          <w:tcPr>
            <w:tcW w:w="808" w:type="dxa"/>
          </w:tcPr>
          <w:p w:rsidR="00FD6BBD" w:rsidRPr="00287912" w:rsidRDefault="00FD6BBD" w:rsidP="001901B9">
            <w:pPr>
              <w:pStyle w:val="a1"/>
              <w:widowControl/>
              <w:spacing w:after="0"/>
              <w:jc w:val="center"/>
              <w:rPr>
                <w:lang w:val="ru-RU"/>
              </w:rPr>
            </w:pPr>
            <w:r w:rsidRPr="00287912">
              <w:rPr>
                <w:color w:val="000000"/>
                <w:lang/>
              </w:rPr>
              <w:t>8.1.</w:t>
            </w:r>
          </w:p>
        </w:tc>
        <w:tc>
          <w:tcPr>
            <w:tcW w:w="4178" w:type="dxa"/>
          </w:tcPr>
          <w:p w:rsidR="00FD6BBD" w:rsidRPr="00287912" w:rsidRDefault="00FD6BBD"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rPr>
                <w:color w:val="000000"/>
                <w:lang/>
              </w:rPr>
            </w:pPr>
            <w:r w:rsidRPr="00287912">
              <w:rPr>
                <w:color w:val="000000"/>
                <w:lang/>
              </w:rPr>
              <w:t>Ферзь против пешки </w:t>
            </w:r>
          </w:p>
        </w:tc>
        <w:tc>
          <w:tcPr>
            <w:tcW w:w="1614" w:type="dxa"/>
          </w:tcPr>
          <w:p w:rsidR="00FD6BBD" w:rsidRPr="00287912" w:rsidRDefault="00FD6BBD"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jc w:val="center"/>
              <w:rPr>
                <w:color w:val="000000"/>
                <w:lang w:val="ru-RU"/>
              </w:rPr>
            </w:pPr>
            <w:r w:rsidRPr="00287912">
              <w:rPr>
                <w:color w:val="000000"/>
                <w:lang/>
              </w:rPr>
              <w:t>2</w:t>
            </w:r>
          </w:p>
        </w:tc>
        <w:tc>
          <w:tcPr>
            <w:tcW w:w="1622" w:type="dxa"/>
          </w:tcPr>
          <w:p w:rsidR="00FD6BBD" w:rsidRPr="00287912" w:rsidRDefault="00FD6BBD"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jc w:val="center"/>
              <w:rPr>
                <w:color w:val="000000"/>
                <w:lang w:val="ru-RU"/>
              </w:rPr>
            </w:pPr>
            <w:r w:rsidRPr="00287912">
              <w:rPr>
                <w:color w:val="000000"/>
                <w:lang/>
              </w:rPr>
              <w:t>1</w:t>
            </w:r>
          </w:p>
        </w:tc>
        <w:tc>
          <w:tcPr>
            <w:tcW w:w="1632" w:type="dxa"/>
          </w:tcPr>
          <w:p w:rsidR="00FD6BBD" w:rsidRPr="00287912" w:rsidRDefault="00FD6BBD"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jc w:val="center"/>
              <w:rPr>
                <w:color w:val="000000"/>
                <w:lang w:val="ru-RU"/>
              </w:rPr>
            </w:pPr>
            <w:r w:rsidRPr="00287912">
              <w:rPr>
                <w:color w:val="000000"/>
                <w:lang/>
              </w:rPr>
              <w:t>1</w:t>
            </w:r>
          </w:p>
        </w:tc>
      </w:tr>
      <w:tr w:rsidR="00FD6BBD" w:rsidRPr="00287912" w:rsidTr="001901B9">
        <w:tc>
          <w:tcPr>
            <w:tcW w:w="808" w:type="dxa"/>
          </w:tcPr>
          <w:p w:rsidR="00FD6BBD" w:rsidRPr="00287912" w:rsidRDefault="00FD6BBD"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jc w:val="center"/>
              <w:rPr>
                <w:color w:val="000000"/>
                <w:lang/>
              </w:rPr>
            </w:pPr>
            <w:r w:rsidRPr="00287912">
              <w:rPr>
                <w:color w:val="000000"/>
                <w:lang/>
              </w:rPr>
              <w:t>8.2.</w:t>
            </w:r>
          </w:p>
        </w:tc>
        <w:tc>
          <w:tcPr>
            <w:tcW w:w="4178" w:type="dxa"/>
          </w:tcPr>
          <w:p w:rsidR="00FD6BBD" w:rsidRPr="00287912" w:rsidRDefault="00FD6BBD" w:rsidP="001901B9">
            <w:pPr>
              <w:pStyle w:val="a1"/>
              <w:widowControl/>
              <w:spacing w:after="0"/>
              <w:jc w:val="both"/>
              <w:rPr>
                <w:lang w:val="ru-RU"/>
              </w:rPr>
            </w:pPr>
            <w:r w:rsidRPr="00287912">
              <w:rPr>
                <w:color w:val="000000"/>
                <w:lang/>
              </w:rPr>
              <w:t>Ладья против пешки</w:t>
            </w:r>
          </w:p>
        </w:tc>
        <w:tc>
          <w:tcPr>
            <w:tcW w:w="1614" w:type="dxa"/>
          </w:tcPr>
          <w:p w:rsidR="00FD6BBD" w:rsidRPr="00287912" w:rsidRDefault="00FD6BBD"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jc w:val="center"/>
              <w:rPr>
                <w:color w:val="000000"/>
                <w:lang w:val="ru-RU"/>
              </w:rPr>
            </w:pPr>
            <w:r w:rsidRPr="00287912">
              <w:rPr>
                <w:color w:val="000000"/>
                <w:lang/>
              </w:rPr>
              <w:t>2</w:t>
            </w:r>
          </w:p>
        </w:tc>
        <w:tc>
          <w:tcPr>
            <w:tcW w:w="1622" w:type="dxa"/>
          </w:tcPr>
          <w:p w:rsidR="00FD6BBD" w:rsidRPr="00287912" w:rsidRDefault="00FD6BBD"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jc w:val="center"/>
              <w:rPr>
                <w:color w:val="000000"/>
                <w:lang w:val="ru-RU"/>
              </w:rPr>
            </w:pPr>
            <w:r w:rsidRPr="00287912">
              <w:rPr>
                <w:color w:val="000000"/>
                <w:lang/>
              </w:rPr>
              <w:t>1</w:t>
            </w:r>
          </w:p>
        </w:tc>
        <w:tc>
          <w:tcPr>
            <w:tcW w:w="1632" w:type="dxa"/>
          </w:tcPr>
          <w:p w:rsidR="00FD6BBD" w:rsidRPr="00287912" w:rsidRDefault="00FD6BBD"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jc w:val="center"/>
              <w:rPr>
                <w:color w:val="000000"/>
                <w:lang w:val="ru-RU"/>
              </w:rPr>
            </w:pPr>
            <w:r w:rsidRPr="00287912">
              <w:rPr>
                <w:color w:val="000000"/>
                <w:lang/>
              </w:rPr>
              <w:t>1</w:t>
            </w:r>
          </w:p>
        </w:tc>
      </w:tr>
      <w:tr w:rsidR="00FD6BBD" w:rsidRPr="00287912" w:rsidTr="001901B9">
        <w:trPr>
          <w:trHeight w:val="167"/>
        </w:trPr>
        <w:tc>
          <w:tcPr>
            <w:tcW w:w="808" w:type="dxa"/>
          </w:tcPr>
          <w:p w:rsidR="00FD6BBD" w:rsidRPr="00287912" w:rsidRDefault="00FD6BBD" w:rsidP="001901B9">
            <w:pPr>
              <w:pStyle w:val="a1"/>
              <w:widowControl/>
              <w:spacing w:after="0"/>
              <w:jc w:val="center"/>
              <w:rPr>
                <w:lang w:val="ru-RU"/>
              </w:rPr>
            </w:pPr>
            <w:r w:rsidRPr="00287912">
              <w:rPr>
                <w:color w:val="000000"/>
                <w:lang/>
              </w:rPr>
              <w:t>8.3.</w:t>
            </w:r>
          </w:p>
        </w:tc>
        <w:tc>
          <w:tcPr>
            <w:tcW w:w="4178" w:type="dxa"/>
          </w:tcPr>
          <w:p w:rsidR="00FD6BBD" w:rsidRPr="00287912" w:rsidRDefault="00FD6BBD"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rPr>
                <w:color w:val="000000"/>
                <w:lang w:val="ru-RU"/>
              </w:rPr>
            </w:pPr>
            <w:r w:rsidRPr="00287912">
              <w:rPr>
                <w:color w:val="000000"/>
                <w:lang/>
              </w:rPr>
              <w:t>Слон против пешки </w:t>
            </w:r>
          </w:p>
        </w:tc>
        <w:tc>
          <w:tcPr>
            <w:tcW w:w="1614" w:type="dxa"/>
          </w:tcPr>
          <w:p w:rsidR="00FD6BBD" w:rsidRPr="00287912" w:rsidRDefault="00FD6BBD"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jc w:val="center"/>
              <w:rPr>
                <w:color w:val="000000"/>
                <w:lang w:val="ru-RU"/>
              </w:rPr>
            </w:pPr>
            <w:r w:rsidRPr="00287912">
              <w:rPr>
                <w:color w:val="000000"/>
                <w:lang/>
              </w:rPr>
              <w:t>2</w:t>
            </w:r>
          </w:p>
        </w:tc>
        <w:tc>
          <w:tcPr>
            <w:tcW w:w="1622" w:type="dxa"/>
          </w:tcPr>
          <w:p w:rsidR="00FD6BBD" w:rsidRPr="00287912" w:rsidRDefault="00FD6BBD"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jc w:val="center"/>
              <w:rPr>
                <w:color w:val="000000"/>
                <w:lang w:val="ru-RU"/>
              </w:rPr>
            </w:pPr>
            <w:r w:rsidRPr="00287912">
              <w:rPr>
                <w:color w:val="000000"/>
                <w:lang/>
              </w:rPr>
              <w:t>1</w:t>
            </w:r>
          </w:p>
        </w:tc>
        <w:tc>
          <w:tcPr>
            <w:tcW w:w="1632" w:type="dxa"/>
          </w:tcPr>
          <w:p w:rsidR="00FD6BBD" w:rsidRPr="00287912" w:rsidRDefault="00FD6BBD"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jc w:val="center"/>
              <w:rPr>
                <w:color w:val="000000"/>
                <w:lang w:val="ru-RU"/>
              </w:rPr>
            </w:pPr>
            <w:r w:rsidRPr="00287912">
              <w:rPr>
                <w:color w:val="000000"/>
                <w:lang/>
              </w:rPr>
              <w:t>1</w:t>
            </w:r>
          </w:p>
        </w:tc>
      </w:tr>
      <w:tr w:rsidR="001D574A" w:rsidRPr="00287912" w:rsidTr="001901B9">
        <w:tc>
          <w:tcPr>
            <w:tcW w:w="808" w:type="dxa"/>
          </w:tcPr>
          <w:p w:rsidR="001D574A" w:rsidRPr="00287912" w:rsidRDefault="00FD6BBD"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jc w:val="center"/>
              <w:rPr>
                <w:color w:val="000000"/>
                <w:lang w:val="ru-RU"/>
              </w:rPr>
            </w:pPr>
            <w:r w:rsidRPr="00287912">
              <w:rPr>
                <w:color w:val="000000"/>
                <w:lang/>
              </w:rPr>
              <w:t>8.4.</w:t>
            </w:r>
          </w:p>
        </w:tc>
        <w:tc>
          <w:tcPr>
            <w:tcW w:w="4178" w:type="dxa"/>
          </w:tcPr>
          <w:p w:rsidR="001D574A" w:rsidRPr="00287912" w:rsidRDefault="00FD6BBD"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rPr>
                <w:color w:val="000000"/>
                <w:lang w:val="ru-RU"/>
              </w:rPr>
            </w:pPr>
            <w:r w:rsidRPr="00287912">
              <w:rPr>
                <w:color w:val="000000"/>
                <w:lang/>
              </w:rPr>
              <w:t>Конь против пешки. </w:t>
            </w:r>
          </w:p>
        </w:tc>
        <w:tc>
          <w:tcPr>
            <w:tcW w:w="1614" w:type="dxa"/>
          </w:tcPr>
          <w:p w:rsidR="001D574A" w:rsidRPr="00287912" w:rsidRDefault="00FD6BBD" w:rsidP="001901B9">
            <w:pPr>
              <w:pStyle w:val="a1"/>
              <w:widowControl/>
              <w:spacing w:after="0"/>
              <w:jc w:val="center"/>
              <w:rPr>
                <w:lang w:val="ru-RU"/>
              </w:rPr>
            </w:pPr>
            <w:r w:rsidRPr="00287912">
              <w:rPr>
                <w:color w:val="000000"/>
                <w:lang/>
              </w:rPr>
              <w:t>2</w:t>
            </w:r>
          </w:p>
        </w:tc>
        <w:tc>
          <w:tcPr>
            <w:tcW w:w="1622" w:type="dxa"/>
          </w:tcPr>
          <w:p w:rsidR="001D574A" w:rsidRPr="00287912" w:rsidRDefault="00FD6BBD" w:rsidP="001901B9">
            <w:pPr>
              <w:pStyle w:val="a1"/>
              <w:widowControl/>
              <w:spacing w:after="0"/>
              <w:jc w:val="center"/>
              <w:rPr>
                <w:lang w:val="ru-RU"/>
              </w:rPr>
            </w:pPr>
            <w:r w:rsidRPr="00287912">
              <w:rPr>
                <w:color w:val="000000"/>
                <w:lang w:val="ru-RU"/>
              </w:rPr>
              <w:t>1</w:t>
            </w:r>
          </w:p>
        </w:tc>
        <w:tc>
          <w:tcPr>
            <w:tcW w:w="1632" w:type="dxa"/>
          </w:tcPr>
          <w:p w:rsidR="001D574A" w:rsidRPr="00287912" w:rsidRDefault="00FD6BBD"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jc w:val="center"/>
              <w:rPr>
                <w:lang w:val="ru-RU"/>
              </w:rPr>
            </w:pPr>
            <w:r w:rsidRPr="00287912">
              <w:rPr>
                <w:color w:val="000000"/>
                <w:lang/>
              </w:rPr>
              <w:t>1</w:t>
            </w:r>
          </w:p>
        </w:tc>
      </w:tr>
      <w:tr w:rsidR="00FD6BBD" w:rsidRPr="00287912" w:rsidTr="001901B9">
        <w:tc>
          <w:tcPr>
            <w:tcW w:w="808" w:type="dxa"/>
          </w:tcPr>
          <w:p w:rsidR="00FD6BBD" w:rsidRPr="00287912" w:rsidRDefault="00FD6BBD" w:rsidP="001901B9">
            <w:pPr>
              <w:pStyle w:val="a1"/>
              <w:widowControl/>
              <w:spacing w:after="0"/>
              <w:jc w:val="center"/>
              <w:rPr>
                <w:lang w:val="ru-RU"/>
              </w:rPr>
            </w:pPr>
            <w:r w:rsidRPr="00287912">
              <w:rPr>
                <w:b/>
                <w:color w:val="000000"/>
                <w:lang/>
              </w:rPr>
              <w:t>9.</w:t>
            </w:r>
          </w:p>
        </w:tc>
        <w:tc>
          <w:tcPr>
            <w:tcW w:w="4178" w:type="dxa"/>
          </w:tcPr>
          <w:p w:rsidR="00FD6BBD" w:rsidRPr="00287912" w:rsidRDefault="00FD6BBD"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jc w:val="both"/>
              <w:rPr>
                <w:b/>
                <w:color w:val="000000"/>
                <w:lang w:val="ru-RU"/>
              </w:rPr>
            </w:pPr>
            <w:r w:rsidRPr="00287912">
              <w:rPr>
                <w:b/>
                <w:color w:val="000000"/>
                <w:lang/>
              </w:rPr>
              <w:t>Решение шахматных задач. Мат в один ход.</w:t>
            </w:r>
          </w:p>
        </w:tc>
        <w:tc>
          <w:tcPr>
            <w:tcW w:w="1614" w:type="dxa"/>
          </w:tcPr>
          <w:p w:rsidR="00FD6BBD" w:rsidRPr="00287912" w:rsidRDefault="00FD6BBD"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jc w:val="center"/>
              <w:rPr>
                <w:b/>
                <w:color w:val="000000"/>
                <w:lang w:val="ru-RU"/>
              </w:rPr>
            </w:pPr>
            <w:r w:rsidRPr="00287912">
              <w:rPr>
                <w:b/>
                <w:color w:val="000000"/>
                <w:lang/>
              </w:rPr>
              <w:t>12</w:t>
            </w:r>
          </w:p>
        </w:tc>
        <w:tc>
          <w:tcPr>
            <w:tcW w:w="1622" w:type="dxa"/>
          </w:tcPr>
          <w:p w:rsidR="00FD6BBD" w:rsidRPr="00287912" w:rsidRDefault="00FD6BBD"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jc w:val="center"/>
              <w:rPr>
                <w:b/>
                <w:color w:val="000000"/>
                <w:lang w:val="ru-RU"/>
              </w:rPr>
            </w:pPr>
            <w:r w:rsidRPr="00287912">
              <w:rPr>
                <w:b/>
                <w:color w:val="000000"/>
                <w:lang/>
              </w:rPr>
              <w:t>0</w:t>
            </w:r>
          </w:p>
        </w:tc>
        <w:tc>
          <w:tcPr>
            <w:tcW w:w="1632" w:type="dxa"/>
          </w:tcPr>
          <w:p w:rsidR="00FD6BBD" w:rsidRPr="00287912" w:rsidRDefault="00FD6BBD"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jc w:val="center"/>
              <w:rPr>
                <w:color w:val="000000"/>
                <w:lang w:val="ru-RU"/>
              </w:rPr>
            </w:pPr>
            <w:r w:rsidRPr="00287912">
              <w:rPr>
                <w:b/>
                <w:color w:val="000000"/>
                <w:lang/>
              </w:rPr>
              <w:t>12</w:t>
            </w:r>
          </w:p>
        </w:tc>
      </w:tr>
      <w:tr w:rsidR="00FD6BBD" w:rsidRPr="00287912" w:rsidTr="001901B9">
        <w:tc>
          <w:tcPr>
            <w:tcW w:w="808" w:type="dxa"/>
          </w:tcPr>
          <w:p w:rsidR="00FD6BBD" w:rsidRPr="00287912" w:rsidRDefault="00FD6BBD"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jc w:val="center"/>
              <w:rPr>
                <w:color w:val="000000"/>
                <w:lang w:val="ru-RU"/>
              </w:rPr>
            </w:pPr>
            <w:r w:rsidRPr="00287912">
              <w:rPr>
                <w:color w:val="000000"/>
                <w:lang/>
              </w:rPr>
              <w:t>9.1.</w:t>
            </w:r>
          </w:p>
        </w:tc>
        <w:tc>
          <w:tcPr>
            <w:tcW w:w="4178" w:type="dxa"/>
          </w:tcPr>
          <w:p w:rsidR="00FD6BBD" w:rsidRPr="00287912" w:rsidRDefault="00FD6BBD"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rPr>
                <w:color w:val="000000"/>
                <w:lang w:val="ru-RU"/>
              </w:rPr>
            </w:pPr>
            <w:r w:rsidRPr="00287912">
              <w:rPr>
                <w:color w:val="000000"/>
                <w:lang/>
              </w:rPr>
              <w:t>Спёртый мат</w:t>
            </w:r>
          </w:p>
        </w:tc>
        <w:tc>
          <w:tcPr>
            <w:tcW w:w="1614" w:type="dxa"/>
          </w:tcPr>
          <w:p w:rsidR="00FD6BBD" w:rsidRPr="00287912" w:rsidRDefault="00FD6BBD"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jc w:val="center"/>
              <w:rPr>
                <w:color w:val="000000"/>
                <w:lang w:val="ru-RU"/>
              </w:rPr>
            </w:pPr>
            <w:r w:rsidRPr="00287912">
              <w:rPr>
                <w:color w:val="000000"/>
                <w:lang/>
              </w:rPr>
              <w:t>2</w:t>
            </w:r>
          </w:p>
        </w:tc>
        <w:tc>
          <w:tcPr>
            <w:tcW w:w="1622" w:type="dxa"/>
          </w:tcPr>
          <w:p w:rsidR="00FD6BBD" w:rsidRPr="00287912" w:rsidRDefault="00FD6BBD"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jc w:val="center"/>
              <w:rPr>
                <w:color w:val="000000"/>
                <w:lang w:val="ru-RU"/>
              </w:rPr>
            </w:pPr>
            <w:r w:rsidRPr="00287912">
              <w:rPr>
                <w:color w:val="000000"/>
                <w:lang/>
              </w:rPr>
              <w:t>0</w:t>
            </w:r>
          </w:p>
        </w:tc>
        <w:tc>
          <w:tcPr>
            <w:tcW w:w="1632" w:type="dxa"/>
          </w:tcPr>
          <w:p w:rsidR="00FD6BBD" w:rsidRPr="00287912" w:rsidRDefault="00FD6BBD"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jc w:val="center"/>
              <w:rPr>
                <w:color w:val="000000"/>
                <w:lang w:val="ru-RU"/>
              </w:rPr>
            </w:pPr>
            <w:r w:rsidRPr="00287912">
              <w:rPr>
                <w:color w:val="000000"/>
                <w:lang/>
              </w:rPr>
              <w:t>2</w:t>
            </w:r>
          </w:p>
        </w:tc>
      </w:tr>
      <w:tr w:rsidR="00FD6BBD" w:rsidRPr="00287912" w:rsidTr="001901B9">
        <w:tc>
          <w:tcPr>
            <w:tcW w:w="808" w:type="dxa"/>
          </w:tcPr>
          <w:p w:rsidR="00FD6BBD" w:rsidRPr="00287912" w:rsidRDefault="00FD6BBD"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jc w:val="center"/>
              <w:rPr>
                <w:color w:val="000000"/>
                <w:lang w:val="ru-RU"/>
              </w:rPr>
            </w:pPr>
            <w:r w:rsidRPr="00287912">
              <w:rPr>
                <w:color w:val="000000"/>
                <w:lang/>
              </w:rPr>
              <w:t>9.2.</w:t>
            </w:r>
          </w:p>
        </w:tc>
        <w:tc>
          <w:tcPr>
            <w:tcW w:w="4178" w:type="dxa"/>
          </w:tcPr>
          <w:p w:rsidR="00FD6BBD" w:rsidRPr="00287912" w:rsidRDefault="00FD6BBD"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rPr>
                <w:color w:val="000000"/>
                <w:lang w:val="ru-RU"/>
              </w:rPr>
            </w:pPr>
            <w:r w:rsidRPr="00287912">
              <w:rPr>
                <w:color w:val="000000"/>
                <w:lang/>
              </w:rPr>
              <w:t>Диагональный мат</w:t>
            </w:r>
          </w:p>
        </w:tc>
        <w:tc>
          <w:tcPr>
            <w:tcW w:w="1614" w:type="dxa"/>
          </w:tcPr>
          <w:p w:rsidR="00FD6BBD" w:rsidRPr="00287912" w:rsidRDefault="00FD6BBD"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jc w:val="center"/>
              <w:rPr>
                <w:color w:val="000000"/>
                <w:lang w:val="ru-RU"/>
              </w:rPr>
            </w:pPr>
            <w:r w:rsidRPr="00287912">
              <w:rPr>
                <w:color w:val="000000"/>
                <w:lang/>
              </w:rPr>
              <w:t>2</w:t>
            </w:r>
          </w:p>
        </w:tc>
        <w:tc>
          <w:tcPr>
            <w:tcW w:w="1622" w:type="dxa"/>
          </w:tcPr>
          <w:p w:rsidR="00FD6BBD" w:rsidRPr="00287912" w:rsidRDefault="00FD6BBD"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jc w:val="center"/>
              <w:rPr>
                <w:color w:val="000000"/>
                <w:lang w:val="ru-RU"/>
              </w:rPr>
            </w:pPr>
            <w:r w:rsidRPr="00287912">
              <w:rPr>
                <w:color w:val="000000"/>
                <w:lang/>
              </w:rPr>
              <w:t>0</w:t>
            </w:r>
          </w:p>
        </w:tc>
        <w:tc>
          <w:tcPr>
            <w:tcW w:w="1632" w:type="dxa"/>
          </w:tcPr>
          <w:p w:rsidR="00FD6BBD" w:rsidRPr="00287912" w:rsidRDefault="00FD6BBD"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jc w:val="center"/>
              <w:rPr>
                <w:color w:val="000000"/>
                <w:lang w:val="ru-RU"/>
              </w:rPr>
            </w:pPr>
            <w:r w:rsidRPr="00287912">
              <w:rPr>
                <w:color w:val="000000"/>
                <w:lang/>
              </w:rPr>
              <w:t>2</w:t>
            </w:r>
          </w:p>
        </w:tc>
      </w:tr>
      <w:tr w:rsidR="00FD6BBD" w:rsidRPr="00287912" w:rsidTr="001901B9">
        <w:tc>
          <w:tcPr>
            <w:tcW w:w="808" w:type="dxa"/>
          </w:tcPr>
          <w:p w:rsidR="00FD6BBD" w:rsidRPr="00287912" w:rsidRDefault="00FD6BBD"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jc w:val="center"/>
              <w:rPr>
                <w:color w:val="000000"/>
                <w:lang w:val="ru-RU"/>
              </w:rPr>
            </w:pPr>
            <w:r w:rsidRPr="00287912">
              <w:rPr>
                <w:color w:val="000000"/>
                <w:lang/>
              </w:rPr>
              <w:t>9.3.</w:t>
            </w:r>
          </w:p>
        </w:tc>
        <w:tc>
          <w:tcPr>
            <w:tcW w:w="4178" w:type="dxa"/>
          </w:tcPr>
          <w:p w:rsidR="00FD6BBD" w:rsidRPr="00287912" w:rsidRDefault="00FD6BBD"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rPr>
                <w:color w:val="000000"/>
                <w:lang w:val="ru-RU"/>
              </w:rPr>
            </w:pPr>
            <w:r w:rsidRPr="00287912">
              <w:rPr>
                <w:color w:val="000000"/>
                <w:lang/>
              </w:rPr>
              <w:t>Горизонтальный (вертикальный) мат</w:t>
            </w:r>
          </w:p>
        </w:tc>
        <w:tc>
          <w:tcPr>
            <w:tcW w:w="1614" w:type="dxa"/>
          </w:tcPr>
          <w:p w:rsidR="00FD6BBD" w:rsidRPr="00287912" w:rsidRDefault="00FD6BBD"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jc w:val="center"/>
              <w:rPr>
                <w:color w:val="000000"/>
                <w:lang w:val="ru-RU"/>
              </w:rPr>
            </w:pPr>
            <w:r w:rsidRPr="00287912">
              <w:rPr>
                <w:color w:val="000000"/>
                <w:lang/>
              </w:rPr>
              <w:t>2</w:t>
            </w:r>
          </w:p>
        </w:tc>
        <w:tc>
          <w:tcPr>
            <w:tcW w:w="1622" w:type="dxa"/>
          </w:tcPr>
          <w:p w:rsidR="00FD6BBD" w:rsidRPr="00287912" w:rsidRDefault="00FD6BBD"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jc w:val="center"/>
              <w:rPr>
                <w:color w:val="000000"/>
                <w:lang w:val="ru-RU"/>
              </w:rPr>
            </w:pPr>
            <w:r w:rsidRPr="00287912">
              <w:rPr>
                <w:color w:val="000000"/>
                <w:lang/>
              </w:rPr>
              <w:t>0</w:t>
            </w:r>
          </w:p>
        </w:tc>
        <w:tc>
          <w:tcPr>
            <w:tcW w:w="1632" w:type="dxa"/>
          </w:tcPr>
          <w:p w:rsidR="00FD6BBD" w:rsidRPr="00287912" w:rsidRDefault="00FD6BBD"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jc w:val="center"/>
              <w:rPr>
                <w:color w:val="000000"/>
                <w:lang w:val="ru-RU"/>
              </w:rPr>
            </w:pPr>
            <w:r w:rsidRPr="00287912">
              <w:rPr>
                <w:color w:val="000000"/>
                <w:lang/>
              </w:rPr>
              <w:t>2</w:t>
            </w:r>
          </w:p>
        </w:tc>
      </w:tr>
      <w:tr w:rsidR="00FD6BBD" w:rsidRPr="00287912" w:rsidTr="001901B9">
        <w:tc>
          <w:tcPr>
            <w:tcW w:w="808" w:type="dxa"/>
          </w:tcPr>
          <w:p w:rsidR="00FD6BBD" w:rsidRPr="00287912" w:rsidRDefault="00FD6BBD"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jc w:val="center"/>
              <w:rPr>
                <w:color w:val="000000"/>
                <w:lang w:val="ru-RU"/>
              </w:rPr>
            </w:pPr>
            <w:r w:rsidRPr="00287912">
              <w:rPr>
                <w:color w:val="000000"/>
                <w:lang/>
              </w:rPr>
              <w:t>9.4.</w:t>
            </w:r>
          </w:p>
        </w:tc>
        <w:tc>
          <w:tcPr>
            <w:tcW w:w="4178" w:type="dxa"/>
          </w:tcPr>
          <w:p w:rsidR="00FD6BBD" w:rsidRPr="00287912" w:rsidRDefault="00FD6BBD"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rPr>
                <w:color w:val="000000"/>
                <w:lang w:val="ru-RU"/>
              </w:rPr>
            </w:pPr>
            <w:r w:rsidRPr="00287912">
              <w:rPr>
                <w:color w:val="000000"/>
                <w:lang/>
              </w:rPr>
              <w:t>Эполетный мат</w:t>
            </w:r>
          </w:p>
        </w:tc>
        <w:tc>
          <w:tcPr>
            <w:tcW w:w="1614" w:type="dxa"/>
          </w:tcPr>
          <w:p w:rsidR="00FD6BBD" w:rsidRPr="00287912" w:rsidRDefault="00FD6BBD"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jc w:val="center"/>
              <w:rPr>
                <w:color w:val="000000"/>
                <w:lang w:val="ru-RU"/>
              </w:rPr>
            </w:pPr>
            <w:r w:rsidRPr="00287912">
              <w:rPr>
                <w:color w:val="000000"/>
                <w:lang/>
              </w:rPr>
              <w:t>2</w:t>
            </w:r>
          </w:p>
        </w:tc>
        <w:tc>
          <w:tcPr>
            <w:tcW w:w="1622" w:type="dxa"/>
          </w:tcPr>
          <w:p w:rsidR="00FD6BBD" w:rsidRPr="00287912" w:rsidRDefault="00FD6BBD"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jc w:val="center"/>
              <w:rPr>
                <w:color w:val="000000"/>
                <w:lang w:val="ru-RU"/>
              </w:rPr>
            </w:pPr>
            <w:r w:rsidRPr="00287912">
              <w:rPr>
                <w:color w:val="000000"/>
                <w:lang/>
              </w:rPr>
              <w:t>0</w:t>
            </w:r>
          </w:p>
        </w:tc>
        <w:tc>
          <w:tcPr>
            <w:tcW w:w="1632" w:type="dxa"/>
          </w:tcPr>
          <w:p w:rsidR="00FD6BBD" w:rsidRPr="00287912" w:rsidRDefault="00FD6BBD"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jc w:val="center"/>
              <w:rPr>
                <w:color w:val="000000"/>
                <w:lang w:val="ru-RU"/>
              </w:rPr>
            </w:pPr>
            <w:r w:rsidRPr="00287912">
              <w:rPr>
                <w:color w:val="000000"/>
                <w:lang/>
              </w:rPr>
              <w:t>2</w:t>
            </w:r>
          </w:p>
        </w:tc>
      </w:tr>
      <w:tr w:rsidR="00FD6BBD" w:rsidRPr="00287912" w:rsidTr="001901B9">
        <w:tc>
          <w:tcPr>
            <w:tcW w:w="808" w:type="dxa"/>
          </w:tcPr>
          <w:p w:rsidR="00FD6BBD" w:rsidRPr="00287912" w:rsidRDefault="00FD6BBD"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jc w:val="center"/>
              <w:rPr>
                <w:color w:val="000000"/>
                <w:lang w:val="ru-RU"/>
              </w:rPr>
            </w:pPr>
            <w:r w:rsidRPr="00287912">
              <w:rPr>
                <w:color w:val="000000"/>
                <w:lang/>
              </w:rPr>
              <w:t>9.5.</w:t>
            </w:r>
          </w:p>
        </w:tc>
        <w:tc>
          <w:tcPr>
            <w:tcW w:w="4178" w:type="dxa"/>
          </w:tcPr>
          <w:p w:rsidR="00FD6BBD" w:rsidRPr="00287912" w:rsidRDefault="006B0B0C"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rPr>
                <w:color w:val="000000"/>
                <w:lang w:val="ru-RU"/>
              </w:rPr>
            </w:pPr>
            <w:r w:rsidRPr="00287912">
              <w:rPr>
                <w:color w:val="000000"/>
                <w:lang/>
              </w:rPr>
              <w:t>Пешечные окончания</w:t>
            </w:r>
          </w:p>
        </w:tc>
        <w:tc>
          <w:tcPr>
            <w:tcW w:w="1614" w:type="dxa"/>
          </w:tcPr>
          <w:p w:rsidR="00FD6BBD" w:rsidRPr="00287912" w:rsidRDefault="006B0B0C"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jc w:val="center"/>
              <w:rPr>
                <w:color w:val="000000"/>
                <w:lang w:val="ru-RU"/>
              </w:rPr>
            </w:pPr>
            <w:r w:rsidRPr="00287912">
              <w:rPr>
                <w:color w:val="000000"/>
                <w:lang/>
              </w:rPr>
              <w:t>2</w:t>
            </w:r>
          </w:p>
        </w:tc>
        <w:tc>
          <w:tcPr>
            <w:tcW w:w="1622" w:type="dxa"/>
          </w:tcPr>
          <w:p w:rsidR="00FD6BBD" w:rsidRPr="00287912" w:rsidRDefault="006B0B0C"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jc w:val="center"/>
              <w:rPr>
                <w:color w:val="000000"/>
                <w:lang w:val="ru-RU"/>
              </w:rPr>
            </w:pPr>
            <w:r w:rsidRPr="00287912">
              <w:rPr>
                <w:color w:val="000000"/>
                <w:lang/>
              </w:rPr>
              <w:t>0</w:t>
            </w:r>
          </w:p>
        </w:tc>
        <w:tc>
          <w:tcPr>
            <w:tcW w:w="1632" w:type="dxa"/>
          </w:tcPr>
          <w:p w:rsidR="00FD6BBD" w:rsidRPr="00287912" w:rsidRDefault="006B0B0C"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jc w:val="center"/>
              <w:rPr>
                <w:color w:val="000000"/>
                <w:lang w:val="ru-RU"/>
              </w:rPr>
            </w:pPr>
            <w:r w:rsidRPr="00287912">
              <w:rPr>
                <w:color w:val="000000"/>
                <w:lang/>
              </w:rPr>
              <w:t>2</w:t>
            </w:r>
          </w:p>
        </w:tc>
      </w:tr>
      <w:tr w:rsidR="006B0B0C" w:rsidRPr="00287912" w:rsidTr="001901B9">
        <w:tc>
          <w:tcPr>
            <w:tcW w:w="808" w:type="dxa"/>
          </w:tcPr>
          <w:p w:rsidR="006B0B0C" w:rsidRPr="00287912" w:rsidRDefault="006B0B0C"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jc w:val="center"/>
              <w:rPr>
                <w:color w:val="000000"/>
                <w:lang w:val="ru-RU"/>
              </w:rPr>
            </w:pPr>
            <w:r w:rsidRPr="00287912">
              <w:rPr>
                <w:color w:val="000000"/>
                <w:lang/>
              </w:rPr>
              <w:t>9.6.</w:t>
            </w:r>
          </w:p>
        </w:tc>
        <w:tc>
          <w:tcPr>
            <w:tcW w:w="4178" w:type="dxa"/>
          </w:tcPr>
          <w:p w:rsidR="006B0B0C" w:rsidRPr="00287912" w:rsidRDefault="006B0B0C"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rPr>
                <w:color w:val="000000"/>
                <w:lang w:val="ru-RU"/>
              </w:rPr>
            </w:pPr>
            <w:r w:rsidRPr="00287912">
              <w:rPr>
                <w:color w:val="000000"/>
                <w:lang/>
              </w:rPr>
              <w:t>Двойной удар с шахом. Коневая вилка</w:t>
            </w:r>
          </w:p>
        </w:tc>
        <w:tc>
          <w:tcPr>
            <w:tcW w:w="1614" w:type="dxa"/>
          </w:tcPr>
          <w:p w:rsidR="006B0B0C" w:rsidRPr="00287912" w:rsidRDefault="006B0B0C"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jc w:val="center"/>
              <w:rPr>
                <w:color w:val="000000"/>
                <w:lang w:val="ru-RU"/>
              </w:rPr>
            </w:pPr>
            <w:r w:rsidRPr="00287912">
              <w:rPr>
                <w:color w:val="000000"/>
                <w:lang/>
              </w:rPr>
              <w:t>2</w:t>
            </w:r>
          </w:p>
        </w:tc>
        <w:tc>
          <w:tcPr>
            <w:tcW w:w="1622" w:type="dxa"/>
          </w:tcPr>
          <w:p w:rsidR="006B0B0C" w:rsidRPr="00287912" w:rsidRDefault="006B0B0C"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jc w:val="center"/>
              <w:rPr>
                <w:color w:val="000000"/>
                <w:lang w:val="ru-RU"/>
              </w:rPr>
            </w:pPr>
            <w:r w:rsidRPr="00287912">
              <w:rPr>
                <w:color w:val="000000"/>
                <w:lang/>
              </w:rPr>
              <w:t>0</w:t>
            </w:r>
          </w:p>
        </w:tc>
        <w:tc>
          <w:tcPr>
            <w:tcW w:w="1632" w:type="dxa"/>
          </w:tcPr>
          <w:p w:rsidR="006B0B0C" w:rsidRPr="00287912" w:rsidRDefault="006B0B0C"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jc w:val="center"/>
              <w:rPr>
                <w:lang w:val="ru-RU"/>
              </w:rPr>
            </w:pPr>
            <w:r w:rsidRPr="00287912">
              <w:rPr>
                <w:color w:val="000000"/>
                <w:lang/>
              </w:rPr>
              <w:t>2</w:t>
            </w:r>
          </w:p>
        </w:tc>
      </w:tr>
      <w:tr w:rsidR="006B0B0C" w:rsidRPr="00287912" w:rsidTr="001901B9">
        <w:tc>
          <w:tcPr>
            <w:tcW w:w="808" w:type="dxa"/>
          </w:tcPr>
          <w:p w:rsidR="006B0B0C" w:rsidRPr="00287912" w:rsidRDefault="006B0B0C" w:rsidP="001901B9">
            <w:pPr>
              <w:pStyle w:val="a1"/>
              <w:widowControl/>
              <w:spacing w:after="0"/>
              <w:jc w:val="center"/>
              <w:rPr>
                <w:lang w:val="ru-RU"/>
              </w:rPr>
            </w:pPr>
            <w:r w:rsidRPr="00287912">
              <w:rPr>
                <w:b/>
                <w:color w:val="000000"/>
                <w:lang/>
              </w:rPr>
              <w:t>10.</w:t>
            </w:r>
          </w:p>
        </w:tc>
        <w:tc>
          <w:tcPr>
            <w:tcW w:w="4178" w:type="dxa"/>
          </w:tcPr>
          <w:p w:rsidR="006B0B0C" w:rsidRPr="00287912" w:rsidRDefault="006B0B0C"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jc w:val="both"/>
              <w:rPr>
                <w:b/>
                <w:color w:val="000000"/>
                <w:lang w:val="ru-RU"/>
              </w:rPr>
            </w:pPr>
            <w:r w:rsidRPr="00287912">
              <w:rPr>
                <w:b/>
                <w:color w:val="000000"/>
                <w:lang/>
              </w:rPr>
              <w:t>Турниры. Подведение итогов обучения.</w:t>
            </w:r>
          </w:p>
        </w:tc>
        <w:tc>
          <w:tcPr>
            <w:tcW w:w="1614" w:type="dxa"/>
          </w:tcPr>
          <w:p w:rsidR="006B0B0C" w:rsidRPr="00287912" w:rsidRDefault="006B0B0C"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jc w:val="center"/>
              <w:rPr>
                <w:b/>
                <w:color w:val="000000"/>
                <w:lang w:val="ru-RU"/>
              </w:rPr>
            </w:pPr>
            <w:r w:rsidRPr="00287912">
              <w:rPr>
                <w:b/>
                <w:color w:val="000000"/>
                <w:lang/>
              </w:rPr>
              <w:t>28</w:t>
            </w:r>
          </w:p>
        </w:tc>
        <w:tc>
          <w:tcPr>
            <w:tcW w:w="1622" w:type="dxa"/>
          </w:tcPr>
          <w:p w:rsidR="006B0B0C" w:rsidRPr="00287912" w:rsidRDefault="006B0B0C"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jc w:val="center"/>
              <w:rPr>
                <w:b/>
                <w:color w:val="000000"/>
                <w:lang w:val="ru-RU"/>
              </w:rPr>
            </w:pPr>
            <w:r w:rsidRPr="00287912">
              <w:rPr>
                <w:b/>
                <w:color w:val="000000"/>
                <w:lang/>
              </w:rPr>
              <w:t>2</w:t>
            </w:r>
          </w:p>
        </w:tc>
        <w:tc>
          <w:tcPr>
            <w:tcW w:w="1632" w:type="dxa"/>
          </w:tcPr>
          <w:p w:rsidR="006B0B0C" w:rsidRPr="00287912" w:rsidRDefault="006B0B0C"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jc w:val="center"/>
              <w:rPr>
                <w:color w:val="000000"/>
                <w:lang w:val="ru-RU"/>
              </w:rPr>
            </w:pPr>
            <w:r w:rsidRPr="00287912">
              <w:rPr>
                <w:b/>
                <w:color w:val="000000"/>
                <w:lang/>
              </w:rPr>
              <w:t>26</w:t>
            </w:r>
          </w:p>
        </w:tc>
      </w:tr>
      <w:tr w:rsidR="006B0B0C" w:rsidRPr="00287912" w:rsidTr="001901B9">
        <w:tc>
          <w:tcPr>
            <w:tcW w:w="808" w:type="dxa"/>
          </w:tcPr>
          <w:p w:rsidR="006B0B0C" w:rsidRPr="00287912" w:rsidRDefault="006B0B0C"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jc w:val="center"/>
              <w:rPr>
                <w:color w:val="000000"/>
                <w:lang/>
              </w:rPr>
            </w:pPr>
            <w:r w:rsidRPr="00287912">
              <w:rPr>
                <w:color w:val="000000"/>
                <w:lang/>
              </w:rPr>
              <w:t>10.1.</w:t>
            </w:r>
          </w:p>
          <w:p w:rsidR="006B0B0C" w:rsidRPr="00287912" w:rsidRDefault="006B0B0C" w:rsidP="001901B9">
            <w:pPr>
              <w:pStyle w:val="a1"/>
              <w:widowControl/>
              <w:spacing w:after="0"/>
              <w:jc w:val="center"/>
              <w:rPr>
                <w:lang w:val="ru-RU"/>
              </w:rPr>
            </w:pPr>
          </w:p>
        </w:tc>
        <w:tc>
          <w:tcPr>
            <w:tcW w:w="4178" w:type="dxa"/>
          </w:tcPr>
          <w:p w:rsidR="006B0B0C" w:rsidRPr="00287912" w:rsidRDefault="006B0B0C"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jc w:val="both"/>
              <w:rPr>
                <w:color w:val="000000"/>
                <w:lang w:val="ru-RU"/>
              </w:rPr>
            </w:pPr>
            <w:r w:rsidRPr="00287912">
              <w:rPr>
                <w:color w:val="000000"/>
                <w:lang/>
              </w:rPr>
              <w:t>Турнир по круговой системе с записью партий и контролем времени (1 час на партию каждому игроку) </w:t>
            </w:r>
          </w:p>
        </w:tc>
        <w:tc>
          <w:tcPr>
            <w:tcW w:w="1614" w:type="dxa"/>
          </w:tcPr>
          <w:p w:rsidR="006B0B0C" w:rsidRPr="00287912" w:rsidRDefault="006B0B0C"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jc w:val="center"/>
              <w:rPr>
                <w:color w:val="000000"/>
                <w:lang/>
              </w:rPr>
            </w:pPr>
            <w:r w:rsidRPr="00287912">
              <w:rPr>
                <w:color w:val="000000"/>
                <w:lang/>
              </w:rPr>
              <w:t>26</w:t>
            </w:r>
          </w:p>
          <w:p w:rsidR="006B0B0C" w:rsidRPr="00287912" w:rsidRDefault="006B0B0C" w:rsidP="001901B9">
            <w:pPr>
              <w:pStyle w:val="a1"/>
              <w:widowControl/>
              <w:spacing w:after="0"/>
              <w:jc w:val="center"/>
              <w:rPr>
                <w:lang w:val="ru-RU"/>
              </w:rPr>
            </w:pPr>
          </w:p>
        </w:tc>
        <w:tc>
          <w:tcPr>
            <w:tcW w:w="1622" w:type="dxa"/>
          </w:tcPr>
          <w:p w:rsidR="006B0B0C" w:rsidRPr="00287912" w:rsidRDefault="006B0B0C"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jc w:val="center"/>
              <w:rPr>
                <w:color w:val="000000"/>
                <w:lang/>
              </w:rPr>
            </w:pPr>
            <w:r w:rsidRPr="00287912">
              <w:rPr>
                <w:color w:val="000000"/>
                <w:lang/>
              </w:rPr>
              <w:t>0</w:t>
            </w:r>
          </w:p>
          <w:p w:rsidR="006B0B0C" w:rsidRPr="00287912" w:rsidRDefault="006B0B0C" w:rsidP="001901B9">
            <w:pPr>
              <w:pStyle w:val="a1"/>
              <w:widowControl/>
              <w:spacing w:after="0"/>
              <w:jc w:val="center"/>
              <w:rPr>
                <w:lang w:val="ru-RU"/>
              </w:rPr>
            </w:pPr>
          </w:p>
        </w:tc>
        <w:tc>
          <w:tcPr>
            <w:tcW w:w="1632" w:type="dxa"/>
          </w:tcPr>
          <w:p w:rsidR="006B0B0C" w:rsidRPr="00287912" w:rsidRDefault="006B0B0C"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jc w:val="center"/>
              <w:rPr>
                <w:color w:val="000000"/>
                <w:lang/>
              </w:rPr>
            </w:pPr>
            <w:r w:rsidRPr="00287912">
              <w:rPr>
                <w:color w:val="000000"/>
                <w:lang/>
              </w:rPr>
              <w:t>26</w:t>
            </w:r>
          </w:p>
          <w:p w:rsidR="006B0B0C" w:rsidRPr="00287912" w:rsidRDefault="006B0B0C" w:rsidP="001901B9">
            <w:pPr>
              <w:pStyle w:val="a1"/>
              <w:widowControl/>
              <w:spacing w:after="0"/>
              <w:jc w:val="center"/>
              <w:rPr>
                <w:lang w:val="ru-RU"/>
              </w:rPr>
            </w:pPr>
          </w:p>
        </w:tc>
      </w:tr>
      <w:tr w:rsidR="006B0B0C" w:rsidRPr="00287912" w:rsidTr="001901B9">
        <w:tc>
          <w:tcPr>
            <w:tcW w:w="808" w:type="dxa"/>
          </w:tcPr>
          <w:p w:rsidR="006B0B0C" w:rsidRPr="00287912" w:rsidRDefault="006B0B0C"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jc w:val="center"/>
              <w:rPr>
                <w:color w:val="000000"/>
                <w:lang w:val="ru-RU"/>
              </w:rPr>
            </w:pPr>
            <w:r w:rsidRPr="00287912">
              <w:rPr>
                <w:color w:val="000000"/>
                <w:lang/>
              </w:rPr>
              <w:t>10.2.</w:t>
            </w:r>
          </w:p>
        </w:tc>
        <w:tc>
          <w:tcPr>
            <w:tcW w:w="4178" w:type="dxa"/>
          </w:tcPr>
          <w:p w:rsidR="006B0B0C" w:rsidRPr="00287912" w:rsidRDefault="006B0B0C"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rPr>
                <w:color w:val="000000"/>
                <w:lang w:val="ru-RU"/>
              </w:rPr>
            </w:pPr>
            <w:r w:rsidRPr="00287912">
              <w:rPr>
                <w:color w:val="000000"/>
                <w:lang/>
              </w:rPr>
              <w:t>Подведение итогов обучения </w:t>
            </w:r>
          </w:p>
        </w:tc>
        <w:tc>
          <w:tcPr>
            <w:tcW w:w="1614" w:type="dxa"/>
          </w:tcPr>
          <w:p w:rsidR="006B0B0C" w:rsidRPr="00287912" w:rsidRDefault="006B0B0C"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jc w:val="center"/>
              <w:rPr>
                <w:color w:val="000000"/>
                <w:lang w:val="ru-RU"/>
              </w:rPr>
            </w:pPr>
            <w:r w:rsidRPr="00287912">
              <w:rPr>
                <w:color w:val="000000"/>
                <w:lang/>
              </w:rPr>
              <w:t>2</w:t>
            </w:r>
          </w:p>
        </w:tc>
        <w:tc>
          <w:tcPr>
            <w:tcW w:w="1622" w:type="dxa"/>
          </w:tcPr>
          <w:p w:rsidR="006B0B0C" w:rsidRPr="00287912" w:rsidRDefault="006B0B0C"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jc w:val="center"/>
              <w:rPr>
                <w:color w:val="000000"/>
                <w:lang w:val="ru-RU"/>
              </w:rPr>
            </w:pPr>
            <w:r w:rsidRPr="00287912">
              <w:rPr>
                <w:color w:val="000000"/>
                <w:lang/>
              </w:rPr>
              <w:t>2</w:t>
            </w:r>
          </w:p>
        </w:tc>
        <w:tc>
          <w:tcPr>
            <w:tcW w:w="1632" w:type="dxa"/>
          </w:tcPr>
          <w:p w:rsidR="006B0B0C" w:rsidRPr="00287912" w:rsidRDefault="006B0B0C"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jc w:val="center"/>
              <w:rPr>
                <w:lang w:val="ru-RU"/>
              </w:rPr>
            </w:pPr>
            <w:r w:rsidRPr="00287912">
              <w:rPr>
                <w:color w:val="000000"/>
                <w:lang/>
              </w:rPr>
              <w:t>0</w:t>
            </w:r>
          </w:p>
        </w:tc>
      </w:tr>
      <w:tr w:rsidR="006B0B0C" w:rsidRPr="00287912" w:rsidTr="001901B9">
        <w:tc>
          <w:tcPr>
            <w:tcW w:w="808" w:type="dxa"/>
          </w:tcPr>
          <w:p w:rsidR="006B0B0C" w:rsidRPr="00287912" w:rsidRDefault="006B0B0C" w:rsidP="001901B9">
            <w:pPr>
              <w:pStyle w:val="a1"/>
              <w:widowControl/>
              <w:spacing w:after="0"/>
              <w:jc w:val="center"/>
              <w:rPr>
                <w:b/>
                <w:lang w:val="ru-RU"/>
              </w:rPr>
            </w:pPr>
            <w:r w:rsidRPr="00287912">
              <w:rPr>
                <w:b/>
                <w:lang w:val="ru-RU"/>
              </w:rPr>
              <w:t>11.</w:t>
            </w:r>
          </w:p>
        </w:tc>
        <w:tc>
          <w:tcPr>
            <w:tcW w:w="4178" w:type="dxa"/>
          </w:tcPr>
          <w:p w:rsidR="006B0B0C" w:rsidRPr="00287912" w:rsidRDefault="00B9189A" w:rsidP="001901B9">
            <w:pPr>
              <w:pStyle w:val="a1"/>
              <w:widowControl/>
              <w:spacing w:after="0"/>
              <w:jc w:val="both"/>
              <w:rPr>
                <w:b/>
                <w:lang w:val="ru-RU"/>
              </w:rPr>
            </w:pPr>
            <w:r w:rsidRPr="00287912">
              <w:rPr>
                <w:b/>
                <w:lang w:val="ru-RU"/>
              </w:rPr>
              <w:t>Русские шашки.</w:t>
            </w:r>
          </w:p>
        </w:tc>
        <w:tc>
          <w:tcPr>
            <w:tcW w:w="1614" w:type="dxa"/>
          </w:tcPr>
          <w:p w:rsidR="006B0B0C" w:rsidRPr="00287912" w:rsidRDefault="00B9189A" w:rsidP="001901B9">
            <w:pPr>
              <w:pStyle w:val="a1"/>
              <w:widowControl/>
              <w:spacing w:after="0"/>
              <w:jc w:val="center"/>
              <w:rPr>
                <w:b/>
                <w:lang w:val="ru-RU"/>
              </w:rPr>
            </w:pPr>
            <w:r w:rsidRPr="00287912">
              <w:rPr>
                <w:b/>
                <w:lang w:val="ru-RU"/>
              </w:rPr>
              <w:t>72</w:t>
            </w:r>
          </w:p>
        </w:tc>
        <w:tc>
          <w:tcPr>
            <w:tcW w:w="1622" w:type="dxa"/>
          </w:tcPr>
          <w:p w:rsidR="006B0B0C" w:rsidRPr="00287912" w:rsidRDefault="00602941" w:rsidP="001901B9">
            <w:pPr>
              <w:pStyle w:val="a1"/>
              <w:widowControl/>
              <w:spacing w:after="0"/>
              <w:jc w:val="center"/>
              <w:rPr>
                <w:b/>
                <w:lang w:val="ru-RU"/>
              </w:rPr>
            </w:pPr>
            <w:r w:rsidRPr="00287912">
              <w:rPr>
                <w:b/>
                <w:lang w:val="ru-RU"/>
              </w:rPr>
              <w:t>44</w:t>
            </w:r>
          </w:p>
        </w:tc>
        <w:tc>
          <w:tcPr>
            <w:tcW w:w="1632" w:type="dxa"/>
          </w:tcPr>
          <w:p w:rsidR="006B0B0C" w:rsidRPr="00287912" w:rsidRDefault="00602941" w:rsidP="001901B9">
            <w:pPr>
              <w:pStyle w:val="a1"/>
              <w:widowControl/>
              <w:spacing w:after="0"/>
              <w:jc w:val="center"/>
              <w:rPr>
                <w:b/>
                <w:lang w:val="ru-RU"/>
              </w:rPr>
            </w:pPr>
            <w:r w:rsidRPr="00287912">
              <w:rPr>
                <w:b/>
                <w:lang w:val="ru-RU"/>
              </w:rPr>
              <w:t>28</w:t>
            </w:r>
          </w:p>
        </w:tc>
      </w:tr>
      <w:tr w:rsidR="00B9189A" w:rsidRPr="00287912" w:rsidTr="001901B9">
        <w:tc>
          <w:tcPr>
            <w:tcW w:w="808" w:type="dxa"/>
          </w:tcPr>
          <w:p w:rsidR="00B9189A" w:rsidRPr="00287912" w:rsidRDefault="00B9189A" w:rsidP="001901B9">
            <w:pPr>
              <w:pStyle w:val="a1"/>
              <w:widowControl/>
              <w:spacing w:after="0"/>
              <w:jc w:val="center"/>
              <w:rPr>
                <w:lang w:val="ru-RU"/>
              </w:rPr>
            </w:pPr>
            <w:r w:rsidRPr="00287912">
              <w:rPr>
                <w:lang w:val="ru-RU"/>
              </w:rPr>
              <w:t>11.1.</w:t>
            </w:r>
          </w:p>
        </w:tc>
        <w:tc>
          <w:tcPr>
            <w:tcW w:w="4178" w:type="dxa"/>
          </w:tcPr>
          <w:p w:rsidR="00B9189A" w:rsidRPr="00287912" w:rsidRDefault="00B9189A" w:rsidP="001901B9">
            <w:pPr>
              <w:pStyle w:val="a1"/>
              <w:widowControl/>
              <w:spacing w:after="0"/>
              <w:jc w:val="both"/>
              <w:rPr>
                <w:lang/>
              </w:rPr>
            </w:pPr>
            <w:r w:rsidRPr="00287912">
              <w:rPr>
                <w:lang/>
              </w:rPr>
              <w:t>История развития  шашек.</w:t>
            </w:r>
          </w:p>
        </w:tc>
        <w:tc>
          <w:tcPr>
            <w:tcW w:w="1614" w:type="dxa"/>
            <w:vAlign w:val="center"/>
          </w:tcPr>
          <w:p w:rsidR="00B9189A" w:rsidRPr="00287912" w:rsidRDefault="00B9189A" w:rsidP="001901B9">
            <w:pPr>
              <w:jc w:val="center"/>
              <w:rPr>
                <w:lang/>
              </w:rPr>
            </w:pPr>
            <w:r w:rsidRPr="00287912">
              <w:rPr>
                <w:lang/>
              </w:rPr>
              <w:t>2</w:t>
            </w:r>
          </w:p>
        </w:tc>
        <w:tc>
          <w:tcPr>
            <w:tcW w:w="1622" w:type="dxa"/>
            <w:vAlign w:val="center"/>
          </w:tcPr>
          <w:p w:rsidR="00B9189A" w:rsidRPr="00287912" w:rsidRDefault="00B9189A" w:rsidP="001901B9">
            <w:pPr>
              <w:jc w:val="center"/>
              <w:rPr>
                <w:lang w:val="ru-RU"/>
              </w:rPr>
            </w:pPr>
            <w:r w:rsidRPr="00287912">
              <w:rPr>
                <w:lang w:val="ru-RU"/>
              </w:rPr>
              <w:t>0</w:t>
            </w:r>
          </w:p>
        </w:tc>
        <w:tc>
          <w:tcPr>
            <w:tcW w:w="1632" w:type="dxa"/>
            <w:vAlign w:val="center"/>
          </w:tcPr>
          <w:p w:rsidR="00B9189A" w:rsidRPr="00287912" w:rsidRDefault="00B9189A" w:rsidP="001901B9">
            <w:pPr>
              <w:jc w:val="center"/>
              <w:rPr>
                <w:lang/>
              </w:rPr>
            </w:pPr>
            <w:r w:rsidRPr="00287912">
              <w:rPr>
                <w:lang/>
              </w:rPr>
              <w:t>2</w:t>
            </w:r>
          </w:p>
        </w:tc>
      </w:tr>
      <w:tr w:rsidR="00B9189A" w:rsidRPr="00287912" w:rsidTr="001901B9">
        <w:tc>
          <w:tcPr>
            <w:tcW w:w="808" w:type="dxa"/>
          </w:tcPr>
          <w:p w:rsidR="00B9189A" w:rsidRPr="00287912" w:rsidRDefault="00B9189A" w:rsidP="001901B9">
            <w:pPr>
              <w:pStyle w:val="a1"/>
              <w:widowControl/>
              <w:spacing w:after="0"/>
              <w:jc w:val="center"/>
              <w:rPr>
                <w:lang w:val="ru-RU"/>
              </w:rPr>
            </w:pPr>
            <w:r w:rsidRPr="00287912">
              <w:rPr>
                <w:lang w:val="ru-RU"/>
              </w:rPr>
              <w:t>11.2.</w:t>
            </w:r>
          </w:p>
        </w:tc>
        <w:tc>
          <w:tcPr>
            <w:tcW w:w="4178" w:type="dxa"/>
          </w:tcPr>
          <w:p w:rsidR="00B9189A" w:rsidRPr="00287912" w:rsidRDefault="00B9189A" w:rsidP="00B9189A">
            <w:pPr>
              <w:rPr>
                <w:lang/>
              </w:rPr>
            </w:pPr>
            <w:r w:rsidRPr="00287912">
              <w:rPr>
                <w:lang/>
              </w:rPr>
              <w:t>Шашечный Кодекс</w:t>
            </w:r>
          </w:p>
        </w:tc>
        <w:tc>
          <w:tcPr>
            <w:tcW w:w="1614" w:type="dxa"/>
            <w:vAlign w:val="center"/>
          </w:tcPr>
          <w:p w:rsidR="00B9189A" w:rsidRPr="00287912" w:rsidRDefault="00B9189A" w:rsidP="001901B9">
            <w:pPr>
              <w:jc w:val="center"/>
              <w:rPr>
                <w:lang/>
              </w:rPr>
            </w:pPr>
            <w:r w:rsidRPr="00287912">
              <w:rPr>
                <w:lang/>
              </w:rPr>
              <w:t>1</w:t>
            </w:r>
          </w:p>
        </w:tc>
        <w:tc>
          <w:tcPr>
            <w:tcW w:w="1622" w:type="dxa"/>
            <w:vAlign w:val="center"/>
          </w:tcPr>
          <w:p w:rsidR="00B9189A" w:rsidRPr="00287912" w:rsidRDefault="00B9189A" w:rsidP="001901B9">
            <w:pPr>
              <w:jc w:val="center"/>
              <w:rPr>
                <w:lang w:val="ru-RU"/>
              </w:rPr>
            </w:pPr>
            <w:r w:rsidRPr="00287912">
              <w:rPr>
                <w:lang w:val="ru-RU"/>
              </w:rPr>
              <w:t>0</w:t>
            </w:r>
          </w:p>
        </w:tc>
        <w:tc>
          <w:tcPr>
            <w:tcW w:w="1632" w:type="dxa"/>
            <w:vAlign w:val="center"/>
          </w:tcPr>
          <w:p w:rsidR="00B9189A" w:rsidRPr="00287912" w:rsidRDefault="00B9189A" w:rsidP="001901B9">
            <w:pPr>
              <w:jc w:val="center"/>
              <w:rPr>
                <w:lang/>
              </w:rPr>
            </w:pPr>
            <w:r w:rsidRPr="00287912">
              <w:rPr>
                <w:lang/>
              </w:rPr>
              <w:t>1</w:t>
            </w:r>
          </w:p>
        </w:tc>
      </w:tr>
      <w:tr w:rsidR="00B9189A" w:rsidRPr="00287912" w:rsidTr="001901B9">
        <w:tc>
          <w:tcPr>
            <w:tcW w:w="808" w:type="dxa"/>
          </w:tcPr>
          <w:p w:rsidR="00B9189A" w:rsidRPr="00287912" w:rsidRDefault="00B9189A" w:rsidP="001901B9">
            <w:pPr>
              <w:pStyle w:val="a1"/>
              <w:widowControl/>
              <w:spacing w:after="0"/>
              <w:jc w:val="center"/>
              <w:rPr>
                <w:lang w:val="ru-RU"/>
              </w:rPr>
            </w:pPr>
            <w:r w:rsidRPr="00287912">
              <w:rPr>
                <w:lang w:val="ru-RU"/>
              </w:rPr>
              <w:t>11.3.</w:t>
            </w:r>
          </w:p>
        </w:tc>
        <w:tc>
          <w:tcPr>
            <w:tcW w:w="4178" w:type="dxa"/>
          </w:tcPr>
          <w:p w:rsidR="00B9189A" w:rsidRPr="00287912" w:rsidRDefault="00B9189A" w:rsidP="00B9189A">
            <w:pPr>
              <w:rPr>
                <w:lang/>
              </w:rPr>
            </w:pPr>
            <w:r w:rsidRPr="00287912">
              <w:rPr>
                <w:lang/>
              </w:rPr>
              <w:t>Первоначальные понятия</w:t>
            </w:r>
          </w:p>
        </w:tc>
        <w:tc>
          <w:tcPr>
            <w:tcW w:w="1614" w:type="dxa"/>
            <w:vAlign w:val="center"/>
          </w:tcPr>
          <w:p w:rsidR="00B9189A" w:rsidRPr="00287912" w:rsidRDefault="00B9189A" w:rsidP="001901B9">
            <w:pPr>
              <w:jc w:val="center"/>
              <w:rPr>
                <w:lang/>
              </w:rPr>
            </w:pPr>
            <w:r w:rsidRPr="00287912">
              <w:rPr>
                <w:lang/>
              </w:rPr>
              <w:t>12</w:t>
            </w:r>
          </w:p>
        </w:tc>
        <w:tc>
          <w:tcPr>
            <w:tcW w:w="1622" w:type="dxa"/>
            <w:vAlign w:val="center"/>
          </w:tcPr>
          <w:p w:rsidR="00B9189A" w:rsidRPr="00287912" w:rsidRDefault="00B9189A" w:rsidP="001901B9">
            <w:pPr>
              <w:jc w:val="center"/>
              <w:rPr>
                <w:lang/>
              </w:rPr>
            </w:pPr>
            <w:r w:rsidRPr="00287912">
              <w:rPr>
                <w:lang/>
              </w:rPr>
              <w:t>6</w:t>
            </w:r>
          </w:p>
        </w:tc>
        <w:tc>
          <w:tcPr>
            <w:tcW w:w="1632" w:type="dxa"/>
            <w:vAlign w:val="center"/>
          </w:tcPr>
          <w:p w:rsidR="00B9189A" w:rsidRPr="00287912" w:rsidRDefault="00B9189A" w:rsidP="001901B9">
            <w:pPr>
              <w:jc w:val="center"/>
              <w:rPr>
                <w:lang/>
              </w:rPr>
            </w:pPr>
            <w:r w:rsidRPr="00287912">
              <w:rPr>
                <w:lang/>
              </w:rPr>
              <w:t>6</w:t>
            </w:r>
          </w:p>
        </w:tc>
      </w:tr>
      <w:tr w:rsidR="00B9189A" w:rsidRPr="00287912" w:rsidTr="001901B9">
        <w:tc>
          <w:tcPr>
            <w:tcW w:w="808" w:type="dxa"/>
          </w:tcPr>
          <w:p w:rsidR="00B9189A" w:rsidRPr="00287912" w:rsidRDefault="00B9189A" w:rsidP="001901B9">
            <w:pPr>
              <w:pStyle w:val="a1"/>
              <w:widowControl/>
              <w:spacing w:after="0"/>
              <w:jc w:val="center"/>
              <w:rPr>
                <w:lang w:val="ru-RU"/>
              </w:rPr>
            </w:pPr>
            <w:r w:rsidRPr="00287912">
              <w:rPr>
                <w:lang w:val="ru-RU"/>
              </w:rPr>
              <w:t>11.4.</w:t>
            </w:r>
          </w:p>
        </w:tc>
        <w:tc>
          <w:tcPr>
            <w:tcW w:w="4178" w:type="dxa"/>
          </w:tcPr>
          <w:p w:rsidR="00B9189A" w:rsidRPr="00287912" w:rsidRDefault="00B9189A" w:rsidP="00B9189A">
            <w:pPr>
              <w:rPr>
                <w:lang/>
              </w:rPr>
            </w:pPr>
            <w:r w:rsidRPr="00287912">
              <w:rPr>
                <w:lang/>
              </w:rPr>
              <w:t>Тактика</w:t>
            </w:r>
          </w:p>
        </w:tc>
        <w:tc>
          <w:tcPr>
            <w:tcW w:w="1614" w:type="dxa"/>
            <w:vAlign w:val="center"/>
          </w:tcPr>
          <w:p w:rsidR="00B9189A" w:rsidRPr="00287912" w:rsidRDefault="00602941" w:rsidP="001901B9">
            <w:pPr>
              <w:jc w:val="center"/>
              <w:rPr>
                <w:lang w:val="ru-RU"/>
              </w:rPr>
            </w:pPr>
            <w:r w:rsidRPr="00287912">
              <w:rPr>
                <w:lang w:val="ru-RU"/>
              </w:rPr>
              <w:t>10</w:t>
            </w:r>
          </w:p>
        </w:tc>
        <w:tc>
          <w:tcPr>
            <w:tcW w:w="1622" w:type="dxa"/>
            <w:vAlign w:val="center"/>
          </w:tcPr>
          <w:p w:rsidR="00B9189A" w:rsidRPr="00287912" w:rsidRDefault="00602941" w:rsidP="001901B9">
            <w:pPr>
              <w:jc w:val="center"/>
              <w:rPr>
                <w:lang w:val="ru-RU"/>
              </w:rPr>
            </w:pPr>
            <w:r w:rsidRPr="00287912">
              <w:rPr>
                <w:lang w:val="ru-RU"/>
              </w:rPr>
              <w:t>5</w:t>
            </w:r>
          </w:p>
        </w:tc>
        <w:tc>
          <w:tcPr>
            <w:tcW w:w="1632" w:type="dxa"/>
            <w:vAlign w:val="center"/>
          </w:tcPr>
          <w:p w:rsidR="00B9189A" w:rsidRPr="00287912" w:rsidRDefault="00602941" w:rsidP="001901B9">
            <w:pPr>
              <w:jc w:val="center"/>
              <w:rPr>
                <w:lang w:val="ru-RU"/>
              </w:rPr>
            </w:pPr>
            <w:r w:rsidRPr="00287912">
              <w:rPr>
                <w:lang w:val="ru-RU"/>
              </w:rPr>
              <w:t>5</w:t>
            </w:r>
          </w:p>
        </w:tc>
      </w:tr>
      <w:tr w:rsidR="00B9189A" w:rsidRPr="00287912" w:rsidTr="001901B9">
        <w:tc>
          <w:tcPr>
            <w:tcW w:w="808" w:type="dxa"/>
          </w:tcPr>
          <w:p w:rsidR="00B9189A" w:rsidRPr="00287912" w:rsidRDefault="00B9189A" w:rsidP="001901B9">
            <w:pPr>
              <w:pStyle w:val="a1"/>
              <w:widowControl/>
              <w:spacing w:after="0"/>
              <w:jc w:val="center"/>
              <w:rPr>
                <w:lang w:val="ru-RU"/>
              </w:rPr>
            </w:pPr>
            <w:r w:rsidRPr="00287912">
              <w:rPr>
                <w:lang w:val="ru-RU"/>
              </w:rPr>
              <w:lastRenderedPageBreak/>
              <w:t>11.5.</w:t>
            </w:r>
          </w:p>
        </w:tc>
        <w:tc>
          <w:tcPr>
            <w:tcW w:w="4178" w:type="dxa"/>
          </w:tcPr>
          <w:p w:rsidR="00B9189A" w:rsidRPr="00287912" w:rsidRDefault="00B9189A" w:rsidP="00B9189A">
            <w:pPr>
              <w:rPr>
                <w:lang/>
              </w:rPr>
            </w:pPr>
            <w:r w:rsidRPr="00287912">
              <w:rPr>
                <w:lang/>
              </w:rPr>
              <w:t>Стратегия</w:t>
            </w:r>
          </w:p>
        </w:tc>
        <w:tc>
          <w:tcPr>
            <w:tcW w:w="1614" w:type="dxa"/>
            <w:vAlign w:val="center"/>
          </w:tcPr>
          <w:p w:rsidR="00B9189A" w:rsidRPr="00287912" w:rsidRDefault="00B9189A" w:rsidP="001901B9">
            <w:pPr>
              <w:jc w:val="center"/>
              <w:rPr>
                <w:lang/>
              </w:rPr>
            </w:pPr>
            <w:r w:rsidRPr="00287912">
              <w:rPr>
                <w:lang/>
              </w:rPr>
              <w:t>4</w:t>
            </w:r>
          </w:p>
        </w:tc>
        <w:tc>
          <w:tcPr>
            <w:tcW w:w="1622" w:type="dxa"/>
            <w:vAlign w:val="center"/>
          </w:tcPr>
          <w:p w:rsidR="00B9189A" w:rsidRPr="00287912" w:rsidRDefault="00B9189A" w:rsidP="001901B9">
            <w:pPr>
              <w:jc w:val="center"/>
              <w:rPr>
                <w:lang/>
              </w:rPr>
            </w:pPr>
            <w:r w:rsidRPr="00287912">
              <w:rPr>
                <w:lang/>
              </w:rPr>
              <w:t>2</w:t>
            </w:r>
          </w:p>
        </w:tc>
        <w:tc>
          <w:tcPr>
            <w:tcW w:w="1632" w:type="dxa"/>
            <w:vAlign w:val="center"/>
          </w:tcPr>
          <w:p w:rsidR="00B9189A" w:rsidRPr="00287912" w:rsidRDefault="00B9189A" w:rsidP="001901B9">
            <w:pPr>
              <w:jc w:val="center"/>
              <w:rPr>
                <w:lang/>
              </w:rPr>
            </w:pPr>
            <w:r w:rsidRPr="00287912">
              <w:rPr>
                <w:lang/>
              </w:rPr>
              <w:t>2</w:t>
            </w:r>
          </w:p>
        </w:tc>
      </w:tr>
      <w:tr w:rsidR="00B9189A" w:rsidRPr="00287912" w:rsidTr="001901B9">
        <w:tc>
          <w:tcPr>
            <w:tcW w:w="808" w:type="dxa"/>
          </w:tcPr>
          <w:p w:rsidR="00B9189A" w:rsidRPr="00287912" w:rsidRDefault="00B9189A" w:rsidP="001901B9">
            <w:pPr>
              <w:pStyle w:val="a1"/>
              <w:widowControl/>
              <w:spacing w:after="0"/>
              <w:jc w:val="center"/>
              <w:rPr>
                <w:lang w:val="ru-RU"/>
              </w:rPr>
            </w:pPr>
            <w:r w:rsidRPr="00287912">
              <w:rPr>
                <w:lang w:val="ru-RU"/>
              </w:rPr>
              <w:t>11.6.</w:t>
            </w:r>
          </w:p>
        </w:tc>
        <w:tc>
          <w:tcPr>
            <w:tcW w:w="4178" w:type="dxa"/>
          </w:tcPr>
          <w:p w:rsidR="00B9189A" w:rsidRPr="00287912" w:rsidRDefault="00B9189A" w:rsidP="00B9189A">
            <w:pPr>
              <w:rPr>
                <w:lang/>
              </w:rPr>
            </w:pPr>
            <w:r w:rsidRPr="00287912">
              <w:rPr>
                <w:lang/>
              </w:rPr>
              <w:t>Эндшпиль</w:t>
            </w:r>
          </w:p>
        </w:tc>
        <w:tc>
          <w:tcPr>
            <w:tcW w:w="1614" w:type="dxa"/>
            <w:vAlign w:val="center"/>
          </w:tcPr>
          <w:p w:rsidR="00B9189A" w:rsidRPr="00287912" w:rsidRDefault="00602941" w:rsidP="001901B9">
            <w:pPr>
              <w:jc w:val="center"/>
              <w:rPr>
                <w:lang w:val="ru-RU"/>
              </w:rPr>
            </w:pPr>
            <w:r w:rsidRPr="00287912">
              <w:rPr>
                <w:lang w:val="ru-RU"/>
              </w:rPr>
              <w:t>11</w:t>
            </w:r>
          </w:p>
        </w:tc>
        <w:tc>
          <w:tcPr>
            <w:tcW w:w="1622" w:type="dxa"/>
            <w:vAlign w:val="center"/>
          </w:tcPr>
          <w:p w:rsidR="00B9189A" w:rsidRPr="00287912" w:rsidRDefault="00602941" w:rsidP="001901B9">
            <w:pPr>
              <w:jc w:val="center"/>
              <w:rPr>
                <w:lang w:val="ru-RU"/>
              </w:rPr>
            </w:pPr>
            <w:r w:rsidRPr="00287912">
              <w:rPr>
                <w:lang w:val="ru-RU"/>
              </w:rPr>
              <w:t>5</w:t>
            </w:r>
          </w:p>
        </w:tc>
        <w:tc>
          <w:tcPr>
            <w:tcW w:w="1632" w:type="dxa"/>
            <w:vAlign w:val="center"/>
          </w:tcPr>
          <w:p w:rsidR="00B9189A" w:rsidRPr="00287912" w:rsidRDefault="00B9189A" w:rsidP="001901B9">
            <w:pPr>
              <w:jc w:val="center"/>
              <w:rPr>
                <w:lang/>
              </w:rPr>
            </w:pPr>
            <w:r w:rsidRPr="00287912">
              <w:rPr>
                <w:lang/>
              </w:rPr>
              <w:t>6</w:t>
            </w:r>
          </w:p>
        </w:tc>
      </w:tr>
      <w:tr w:rsidR="00B9189A" w:rsidRPr="00287912" w:rsidTr="001901B9">
        <w:tc>
          <w:tcPr>
            <w:tcW w:w="808" w:type="dxa"/>
          </w:tcPr>
          <w:p w:rsidR="00B9189A" w:rsidRPr="00287912" w:rsidRDefault="00B9189A" w:rsidP="001901B9">
            <w:pPr>
              <w:pStyle w:val="a1"/>
              <w:widowControl/>
              <w:spacing w:after="0"/>
              <w:jc w:val="center"/>
              <w:rPr>
                <w:lang w:val="ru-RU"/>
              </w:rPr>
            </w:pPr>
            <w:r w:rsidRPr="00287912">
              <w:rPr>
                <w:lang w:val="ru-RU"/>
              </w:rPr>
              <w:t>11.7.</w:t>
            </w:r>
          </w:p>
        </w:tc>
        <w:tc>
          <w:tcPr>
            <w:tcW w:w="4178" w:type="dxa"/>
          </w:tcPr>
          <w:p w:rsidR="00B9189A" w:rsidRPr="00287912" w:rsidRDefault="00B9189A" w:rsidP="00B9189A">
            <w:pPr>
              <w:rPr>
                <w:lang/>
              </w:rPr>
            </w:pPr>
            <w:r w:rsidRPr="00287912">
              <w:rPr>
                <w:lang/>
              </w:rPr>
              <w:t>Дебют</w:t>
            </w:r>
          </w:p>
        </w:tc>
        <w:tc>
          <w:tcPr>
            <w:tcW w:w="1614" w:type="dxa"/>
            <w:vAlign w:val="center"/>
          </w:tcPr>
          <w:p w:rsidR="00B9189A" w:rsidRPr="00287912" w:rsidRDefault="00B9189A" w:rsidP="001901B9">
            <w:pPr>
              <w:jc w:val="center"/>
              <w:rPr>
                <w:lang/>
              </w:rPr>
            </w:pPr>
            <w:r w:rsidRPr="00287912">
              <w:rPr>
                <w:lang/>
              </w:rPr>
              <w:t>4</w:t>
            </w:r>
          </w:p>
        </w:tc>
        <w:tc>
          <w:tcPr>
            <w:tcW w:w="1622" w:type="dxa"/>
            <w:vAlign w:val="center"/>
          </w:tcPr>
          <w:p w:rsidR="00B9189A" w:rsidRPr="00287912" w:rsidRDefault="00B9189A" w:rsidP="001901B9">
            <w:pPr>
              <w:jc w:val="center"/>
              <w:rPr>
                <w:lang w:val="ru-RU"/>
              </w:rPr>
            </w:pPr>
            <w:r w:rsidRPr="00287912">
              <w:rPr>
                <w:lang w:val="ru-RU"/>
              </w:rPr>
              <w:t>0</w:t>
            </w:r>
          </w:p>
        </w:tc>
        <w:tc>
          <w:tcPr>
            <w:tcW w:w="1632" w:type="dxa"/>
            <w:vAlign w:val="center"/>
          </w:tcPr>
          <w:p w:rsidR="00B9189A" w:rsidRPr="00287912" w:rsidRDefault="00B9189A" w:rsidP="001901B9">
            <w:pPr>
              <w:jc w:val="center"/>
              <w:rPr>
                <w:lang/>
              </w:rPr>
            </w:pPr>
            <w:r w:rsidRPr="00287912">
              <w:rPr>
                <w:lang/>
              </w:rPr>
              <w:t>4</w:t>
            </w:r>
          </w:p>
        </w:tc>
      </w:tr>
      <w:tr w:rsidR="00B9189A" w:rsidRPr="00287912" w:rsidTr="001901B9">
        <w:tc>
          <w:tcPr>
            <w:tcW w:w="808" w:type="dxa"/>
          </w:tcPr>
          <w:p w:rsidR="00B9189A" w:rsidRPr="00287912" w:rsidRDefault="00B9189A" w:rsidP="001901B9">
            <w:pPr>
              <w:pStyle w:val="a1"/>
              <w:widowControl/>
              <w:spacing w:after="0"/>
              <w:jc w:val="center"/>
              <w:rPr>
                <w:lang w:val="ru-RU"/>
              </w:rPr>
            </w:pPr>
            <w:r w:rsidRPr="00287912">
              <w:rPr>
                <w:lang w:val="ru-RU"/>
              </w:rPr>
              <w:t>11.8.</w:t>
            </w:r>
          </w:p>
        </w:tc>
        <w:tc>
          <w:tcPr>
            <w:tcW w:w="4178" w:type="dxa"/>
          </w:tcPr>
          <w:p w:rsidR="00B9189A" w:rsidRPr="00287912" w:rsidRDefault="00B9189A" w:rsidP="00B9189A">
            <w:pPr>
              <w:rPr>
                <w:lang/>
              </w:rPr>
            </w:pPr>
            <w:r w:rsidRPr="00287912">
              <w:rPr>
                <w:lang/>
              </w:rPr>
              <w:t>Композиция</w:t>
            </w:r>
          </w:p>
        </w:tc>
        <w:tc>
          <w:tcPr>
            <w:tcW w:w="1614" w:type="dxa"/>
            <w:vAlign w:val="center"/>
          </w:tcPr>
          <w:p w:rsidR="00B9189A" w:rsidRPr="00287912" w:rsidRDefault="00B9189A" w:rsidP="001901B9">
            <w:pPr>
              <w:jc w:val="center"/>
              <w:rPr>
                <w:lang/>
              </w:rPr>
            </w:pPr>
            <w:r w:rsidRPr="00287912">
              <w:rPr>
                <w:lang/>
              </w:rPr>
              <w:t>1</w:t>
            </w:r>
          </w:p>
        </w:tc>
        <w:tc>
          <w:tcPr>
            <w:tcW w:w="1622" w:type="dxa"/>
            <w:vAlign w:val="center"/>
          </w:tcPr>
          <w:p w:rsidR="00B9189A" w:rsidRPr="00287912" w:rsidRDefault="00B9189A" w:rsidP="001901B9">
            <w:pPr>
              <w:jc w:val="center"/>
              <w:rPr>
                <w:lang w:val="ru-RU"/>
              </w:rPr>
            </w:pPr>
            <w:r w:rsidRPr="00287912">
              <w:rPr>
                <w:lang w:val="ru-RU"/>
              </w:rPr>
              <w:t>0</w:t>
            </w:r>
          </w:p>
        </w:tc>
        <w:tc>
          <w:tcPr>
            <w:tcW w:w="1632" w:type="dxa"/>
            <w:vAlign w:val="center"/>
          </w:tcPr>
          <w:p w:rsidR="00B9189A" w:rsidRPr="00287912" w:rsidRDefault="00B9189A" w:rsidP="001901B9">
            <w:pPr>
              <w:jc w:val="center"/>
              <w:rPr>
                <w:lang/>
              </w:rPr>
            </w:pPr>
            <w:r w:rsidRPr="00287912">
              <w:rPr>
                <w:lang/>
              </w:rPr>
              <w:t>1</w:t>
            </w:r>
          </w:p>
        </w:tc>
      </w:tr>
      <w:tr w:rsidR="00B9189A" w:rsidRPr="00287912" w:rsidTr="001901B9">
        <w:tc>
          <w:tcPr>
            <w:tcW w:w="808" w:type="dxa"/>
          </w:tcPr>
          <w:p w:rsidR="00B9189A" w:rsidRPr="00287912" w:rsidRDefault="00B9189A" w:rsidP="001901B9">
            <w:pPr>
              <w:pStyle w:val="a1"/>
              <w:widowControl/>
              <w:spacing w:after="0"/>
              <w:jc w:val="center"/>
              <w:rPr>
                <w:lang w:val="ru-RU"/>
              </w:rPr>
            </w:pPr>
            <w:r w:rsidRPr="00287912">
              <w:rPr>
                <w:lang w:val="ru-RU"/>
              </w:rPr>
              <w:t>11.9.</w:t>
            </w:r>
          </w:p>
        </w:tc>
        <w:tc>
          <w:tcPr>
            <w:tcW w:w="4178" w:type="dxa"/>
          </w:tcPr>
          <w:p w:rsidR="00B9189A" w:rsidRPr="00287912" w:rsidRDefault="00B9189A" w:rsidP="00B9189A">
            <w:pPr>
              <w:rPr>
                <w:lang/>
              </w:rPr>
            </w:pPr>
            <w:r w:rsidRPr="00287912">
              <w:rPr>
                <w:lang/>
              </w:rPr>
              <w:t>Международные шашки</w:t>
            </w:r>
          </w:p>
        </w:tc>
        <w:tc>
          <w:tcPr>
            <w:tcW w:w="1614" w:type="dxa"/>
            <w:vAlign w:val="center"/>
          </w:tcPr>
          <w:p w:rsidR="00B9189A" w:rsidRPr="00287912" w:rsidRDefault="00602941" w:rsidP="001901B9">
            <w:pPr>
              <w:jc w:val="center"/>
              <w:rPr>
                <w:lang w:val="ru-RU"/>
              </w:rPr>
            </w:pPr>
            <w:r w:rsidRPr="00287912">
              <w:rPr>
                <w:lang w:val="ru-RU"/>
              </w:rPr>
              <w:t>5</w:t>
            </w:r>
          </w:p>
        </w:tc>
        <w:tc>
          <w:tcPr>
            <w:tcW w:w="1622" w:type="dxa"/>
            <w:vAlign w:val="center"/>
          </w:tcPr>
          <w:p w:rsidR="00B9189A" w:rsidRPr="00287912" w:rsidRDefault="00602941" w:rsidP="001901B9">
            <w:pPr>
              <w:jc w:val="center"/>
              <w:rPr>
                <w:lang w:val="ru-RU"/>
              </w:rPr>
            </w:pPr>
            <w:r w:rsidRPr="00287912">
              <w:rPr>
                <w:lang w:val="ru-RU"/>
              </w:rPr>
              <w:t>4</w:t>
            </w:r>
          </w:p>
        </w:tc>
        <w:tc>
          <w:tcPr>
            <w:tcW w:w="1632" w:type="dxa"/>
            <w:vAlign w:val="center"/>
          </w:tcPr>
          <w:p w:rsidR="00B9189A" w:rsidRPr="00287912" w:rsidRDefault="00602941" w:rsidP="001901B9">
            <w:pPr>
              <w:jc w:val="center"/>
              <w:rPr>
                <w:lang w:val="ru-RU"/>
              </w:rPr>
            </w:pPr>
            <w:r w:rsidRPr="00287912">
              <w:rPr>
                <w:lang w:val="ru-RU"/>
              </w:rPr>
              <w:t>1</w:t>
            </w:r>
          </w:p>
        </w:tc>
      </w:tr>
      <w:tr w:rsidR="00B9189A" w:rsidRPr="00287912" w:rsidTr="001901B9">
        <w:tc>
          <w:tcPr>
            <w:tcW w:w="808" w:type="dxa"/>
          </w:tcPr>
          <w:p w:rsidR="00B9189A" w:rsidRPr="00287912" w:rsidRDefault="00B9189A" w:rsidP="001901B9">
            <w:pPr>
              <w:pStyle w:val="a1"/>
              <w:widowControl/>
              <w:spacing w:after="0"/>
              <w:jc w:val="center"/>
              <w:rPr>
                <w:lang w:val="ru-RU"/>
              </w:rPr>
            </w:pPr>
            <w:r w:rsidRPr="00287912">
              <w:rPr>
                <w:lang w:val="ru-RU"/>
              </w:rPr>
              <w:t>11.10.</w:t>
            </w:r>
          </w:p>
        </w:tc>
        <w:tc>
          <w:tcPr>
            <w:tcW w:w="4178" w:type="dxa"/>
          </w:tcPr>
          <w:p w:rsidR="00B9189A" w:rsidRPr="00287912" w:rsidRDefault="00B9189A" w:rsidP="001901B9">
            <w:pPr>
              <w:jc w:val="both"/>
              <w:rPr>
                <w:lang/>
              </w:rPr>
            </w:pPr>
            <w:r w:rsidRPr="00287912">
              <w:rPr>
                <w:lang/>
              </w:rPr>
              <w:t>Спарринг-тренировки, конкурсы решений, сеансы одновременной игры</w:t>
            </w:r>
          </w:p>
        </w:tc>
        <w:tc>
          <w:tcPr>
            <w:tcW w:w="1614" w:type="dxa"/>
            <w:vAlign w:val="center"/>
          </w:tcPr>
          <w:p w:rsidR="00B9189A" w:rsidRPr="00287912" w:rsidRDefault="00602941" w:rsidP="001901B9">
            <w:pPr>
              <w:jc w:val="center"/>
              <w:rPr>
                <w:lang w:val="ru-RU"/>
              </w:rPr>
            </w:pPr>
            <w:r w:rsidRPr="00287912">
              <w:rPr>
                <w:lang w:val="ru-RU"/>
              </w:rPr>
              <w:t>10</w:t>
            </w:r>
          </w:p>
        </w:tc>
        <w:tc>
          <w:tcPr>
            <w:tcW w:w="1622" w:type="dxa"/>
            <w:vAlign w:val="center"/>
          </w:tcPr>
          <w:p w:rsidR="00B9189A" w:rsidRPr="00287912" w:rsidRDefault="00602941" w:rsidP="001901B9">
            <w:pPr>
              <w:jc w:val="center"/>
              <w:rPr>
                <w:lang w:val="ru-RU"/>
              </w:rPr>
            </w:pPr>
            <w:r w:rsidRPr="00287912">
              <w:rPr>
                <w:lang w:val="ru-RU"/>
              </w:rPr>
              <w:t>10</w:t>
            </w:r>
          </w:p>
        </w:tc>
        <w:tc>
          <w:tcPr>
            <w:tcW w:w="1632" w:type="dxa"/>
            <w:vAlign w:val="center"/>
          </w:tcPr>
          <w:p w:rsidR="00B9189A" w:rsidRPr="00287912" w:rsidRDefault="00B9189A" w:rsidP="001901B9">
            <w:pPr>
              <w:jc w:val="center"/>
              <w:rPr>
                <w:lang w:val="ru-RU"/>
              </w:rPr>
            </w:pPr>
            <w:r w:rsidRPr="00287912">
              <w:rPr>
                <w:lang w:val="ru-RU"/>
              </w:rPr>
              <w:t>0</w:t>
            </w:r>
          </w:p>
        </w:tc>
      </w:tr>
      <w:tr w:rsidR="00B9189A" w:rsidRPr="00287912" w:rsidTr="001901B9">
        <w:tc>
          <w:tcPr>
            <w:tcW w:w="808" w:type="dxa"/>
          </w:tcPr>
          <w:p w:rsidR="00B9189A" w:rsidRPr="00287912" w:rsidRDefault="00B9189A" w:rsidP="001901B9">
            <w:pPr>
              <w:pStyle w:val="a1"/>
              <w:widowControl/>
              <w:spacing w:after="0"/>
              <w:jc w:val="center"/>
              <w:rPr>
                <w:lang w:val="ru-RU"/>
              </w:rPr>
            </w:pPr>
            <w:r w:rsidRPr="00287912">
              <w:rPr>
                <w:lang w:val="ru-RU"/>
              </w:rPr>
              <w:t>11.11.</w:t>
            </w:r>
          </w:p>
        </w:tc>
        <w:tc>
          <w:tcPr>
            <w:tcW w:w="4178" w:type="dxa"/>
          </w:tcPr>
          <w:p w:rsidR="00B9189A" w:rsidRPr="00287912" w:rsidRDefault="00B9189A" w:rsidP="00B9189A">
            <w:pPr>
              <w:rPr>
                <w:lang/>
              </w:rPr>
            </w:pPr>
            <w:r w:rsidRPr="00287912">
              <w:rPr>
                <w:lang/>
              </w:rPr>
              <w:t xml:space="preserve"> Классификационные турниры</w:t>
            </w:r>
          </w:p>
        </w:tc>
        <w:tc>
          <w:tcPr>
            <w:tcW w:w="1614" w:type="dxa"/>
            <w:vAlign w:val="center"/>
          </w:tcPr>
          <w:p w:rsidR="00B9189A" w:rsidRPr="00287912" w:rsidRDefault="00602941" w:rsidP="001901B9">
            <w:pPr>
              <w:jc w:val="center"/>
              <w:rPr>
                <w:lang w:val="ru-RU"/>
              </w:rPr>
            </w:pPr>
            <w:r w:rsidRPr="00287912">
              <w:rPr>
                <w:lang w:val="ru-RU"/>
              </w:rPr>
              <w:t>10</w:t>
            </w:r>
          </w:p>
        </w:tc>
        <w:tc>
          <w:tcPr>
            <w:tcW w:w="1622" w:type="dxa"/>
            <w:vAlign w:val="center"/>
          </w:tcPr>
          <w:p w:rsidR="00B9189A" w:rsidRPr="00287912" w:rsidRDefault="00602941" w:rsidP="001901B9">
            <w:pPr>
              <w:jc w:val="center"/>
              <w:rPr>
                <w:lang w:val="ru-RU"/>
              </w:rPr>
            </w:pPr>
            <w:r w:rsidRPr="00287912">
              <w:rPr>
                <w:lang w:val="ru-RU"/>
              </w:rPr>
              <w:t>10</w:t>
            </w:r>
          </w:p>
        </w:tc>
        <w:tc>
          <w:tcPr>
            <w:tcW w:w="1632" w:type="dxa"/>
            <w:vAlign w:val="center"/>
          </w:tcPr>
          <w:p w:rsidR="00B9189A" w:rsidRPr="00287912" w:rsidRDefault="00B9189A" w:rsidP="001901B9">
            <w:pPr>
              <w:jc w:val="center"/>
              <w:rPr>
                <w:lang w:val="ru-RU"/>
              </w:rPr>
            </w:pPr>
            <w:r w:rsidRPr="00287912">
              <w:rPr>
                <w:lang w:val="ru-RU"/>
              </w:rPr>
              <w:t>0</w:t>
            </w:r>
          </w:p>
        </w:tc>
      </w:tr>
      <w:tr w:rsidR="00B9189A" w:rsidRPr="00287912" w:rsidTr="001901B9">
        <w:tc>
          <w:tcPr>
            <w:tcW w:w="808" w:type="dxa"/>
          </w:tcPr>
          <w:p w:rsidR="00B9189A" w:rsidRPr="00287912" w:rsidRDefault="00B9189A" w:rsidP="001901B9">
            <w:pPr>
              <w:pStyle w:val="a1"/>
              <w:widowControl/>
              <w:spacing w:after="0"/>
              <w:jc w:val="center"/>
              <w:rPr>
                <w:lang w:val="ru-RU"/>
              </w:rPr>
            </w:pPr>
            <w:r w:rsidRPr="00287912">
              <w:rPr>
                <w:lang w:val="ru-RU"/>
              </w:rPr>
              <w:t>11.12.</w:t>
            </w:r>
          </w:p>
        </w:tc>
        <w:tc>
          <w:tcPr>
            <w:tcW w:w="4178" w:type="dxa"/>
          </w:tcPr>
          <w:p w:rsidR="00B9189A" w:rsidRPr="00287912" w:rsidRDefault="00B9189A"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rPr>
                <w:color w:val="000000"/>
                <w:lang w:val="ru-RU"/>
              </w:rPr>
            </w:pPr>
            <w:r w:rsidRPr="00287912">
              <w:rPr>
                <w:color w:val="000000"/>
                <w:lang/>
              </w:rPr>
              <w:t>Подведение итогов обучения </w:t>
            </w:r>
          </w:p>
        </w:tc>
        <w:tc>
          <w:tcPr>
            <w:tcW w:w="1614" w:type="dxa"/>
          </w:tcPr>
          <w:p w:rsidR="00B9189A" w:rsidRPr="00287912" w:rsidRDefault="00B9189A"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jc w:val="center"/>
              <w:rPr>
                <w:color w:val="000000"/>
                <w:lang w:val="ru-RU"/>
              </w:rPr>
            </w:pPr>
            <w:r w:rsidRPr="00287912">
              <w:rPr>
                <w:color w:val="000000"/>
                <w:lang/>
              </w:rPr>
              <w:t>2</w:t>
            </w:r>
          </w:p>
        </w:tc>
        <w:tc>
          <w:tcPr>
            <w:tcW w:w="1622" w:type="dxa"/>
          </w:tcPr>
          <w:p w:rsidR="00B9189A" w:rsidRPr="00287912" w:rsidRDefault="00B9189A"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jc w:val="center"/>
              <w:rPr>
                <w:color w:val="000000"/>
                <w:lang w:val="ru-RU"/>
              </w:rPr>
            </w:pPr>
            <w:r w:rsidRPr="00287912">
              <w:rPr>
                <w:color w:val="000000"/>
                <w:lang/>
              </w:rPr>
              <w:t>2</w:t>
            </w:r>
          </w:p>
        </w:tc>
        <w:tc>
          <w:tcPr>
            <w:tcW w:w="1632" w:type="dxa"/>
          </w:tcPr>
          <w:p w:rsidR="00B9189A" w:rsidRPr="00287912" w:rsidRDefault="00B9189A"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jc w:val="center"/>
              <w:rPr>
                <w:lang w:val="ru-RU"/>
              </w:rPr>
            </w:pPr>
            <w:r w:rsidRPr="00287912">
              <w:rPr>
                <w:color w:val="000000"/>
                <w:lang/>
              </w:rPr>
              <w:t>0</w:t>
            </w:r>
          </w:p>
        </w:tc>
      </w:tr>
      <w:tr w:rsidR="00B9189A" w:rsidRPr="00287912" w:rsidTr="001901B9">
        <w:tc>
          <w:tcPr>
            <w:tcW w:w="808" w:type="dxa"/>
          </w:tcPr>
          <w:p w:rsidR="00B9189A" w:rsidRPr="00287912" w:rsidRDefault="00B9189A" w:rsidP="001901B9">
            <w:pPr>
              <w:pStyle w:val="a1"/>
              <w:widowControl/>
              <w:spacing w:after="0"/>
              <w:jc w:val="center"/>
              <w:rPr>
                <w:lang w:val="ru-RU"/>
              </w:rPr>
            </w:pPr>
          </w:p>
        </w:tc>
        <w:tc>
          <w:tcPr>
            <w:tcW w:w="4178" w:type="dxa"/>
          </w:tcPr>
          <w:p w:rsidR="00B9189A" w:rsidRPr="00287912" w:rsidRDefault="00B9189A"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jc w:val="right"/>
              <w:rPr>
                <w:b/>
                <w:color w:val="000000"/>
                <w:lang w:val="ru-RU"/>
              </w:rPr>
            </w:pPr>
            <w:r w:rsidRPr="00287912">
              <w:rPr>
                <w:b/>
                <w:color w:val="000000"/>
                <w:lang/>
              </w:rPr>
              <w:t>ИТОГО:</w:t>
            </w:r>
          </w:p>
        </w:tc>
        <w:tc>
          <w:tcPr>
            <w:tcW w:w="1614" w:type="dxa"/>
          </w:tcPr>
          <w:p w:rsidR="00B9189A" w:rsidRPr="00287912" w:rsidRDefault="00602941"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jc w:val="center"/>
              <w:rPr>
                <w:b/>
                <w:color w:val="000000"/>
                <w:lang w:val="ru-RU"/>
              </w:rPr>
            </w:pPr>
            <w:r w:rsidRPr="00287912">
              <w:rPr>
                <w:b/>
                <w:color w:val="000000"/>
                <w:lang w:val="ru-RU"/>
              </w:rPr>
              <w:t>216</w:t>
            </w:r>
          </w:p>
        </w:tc>
        <w:tc>
          <w:tcPr>
            <w:tcW w:w="1622" w:type="dxa"/>
          </w:tcPr>
          <w:p w:rsidR="00B9189A" w:rsidRPr="00287912" w:rsidRDefault="00602941"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jc w:val="center"/>
              <w:rPr>
                <w:b/>
                <w:color w:val="000000"/>
                <w:lang w:val="ru-RU"/>
              </w:rPr>
            </w:pPr>
            <w:r w:rsidRPr="00287912">
              <w:rPr>
                <w:b/>
                <w:color w:val="000000"/>
                <w:lang w:val="ru-RU"/>
              </w:rPr>
              <w:t>99</w:t>
            </w:r>
          </w:p>
        </w:tc>
        <w:tc>
          <w:tcPr>
            <w:tcW w:w="1632" w:type="dxa"/>
          </w:tcPr>
          <w:p w:rsidR="00B9189A" w:rsidRPr="00287912" w:rsidRDefault="00602941"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jc w:val="center"/>
              <w:rPr>
                <w:lang w:val="ru-RU"/>
              </w:rPr>
            </w:pPr>
            <w:r w:rsidRPr="00287912">
              <w:rPr>
                <w:b/>
                <w:color w:val="000000"/>
                <w:lang w:val="ru-RU"/>
              </w:rPr>
              <w:t>117</w:t>
            </w:r>
          </w:p>
        </w:tc>
      </w:tr>
    </w:tbl>
    <w:p w:rsidR="00BD0B3D" w:rsidRPr="00287912" w:rsidRDefault="00BD0B3D" w:rsidP="00602941">
      <w:pPr>
        <w:pStyle w:val="a1"/>
        <w:widowControl/>
        <w:pBdr>
          <w:top w:val="none" w:sz="0" w:space="0" w:color="000000"/>
          <w:left w:val="none" w:sz="0" w:space="0" w:color="000000"/>
          <w:bottom w:val="none" w:sz="0" w:space="0" w:color="000000"/>
          <w:right w:val="none" w:sz="0" w:space="0" w:color="000000"/>
        </w:pBdr>
        <w:shd w:val="clear" w:color="auto" w:fill="FFFFFF"/>
        <w:spacing w:after="0"/>
        <w:rPr>
          <w:lang w:val="ru-RU"/>
        </w:rPr>
      </w:pPr>
    </w:p>
    <w:p w:rsidR="00BD0B3D" w:rsidRPr="00287912" w:rsidRDefault="00BD0B3D">
      <w:pPr>
        <w:pStyle w:val="a1"/>
        <w:widowControl/>
        <w:pBdr>
          <w:top w:val="none" w:sz="0" w:space="0" w:color="000000"/>
          <w:left w:val="none" w:sz="0" w:space="0" w:color="000000"/>
          <w:bottom w:val="none" w:sz="0" w:space="0" w:color="000000"/>
          <w:right w:val="none" w:sz="0" w:space="0" w:color="000000"/>
        </w:pBdr>
        <w:shd w:val="clear" w:color="auto" w:fill="FFFFFF"/>
        <w:spacing w:after="0" w:line="285" w:lineRule="atLeast"/>
        <w:rPr>
          <w:i/>
          <w:color w:val="000000"/>
        </w:rPr>
      </w:pPr>
      <w:r w:rsidRPr="00287912">
        <w:rPr>
          <w:b/>
          <w:color w:val="000000"/>
        </w:rPr>
        <w:t>Содержание</w:t>
      </w:r>
      <w:r w:rsidR="00602941" w:rsidRPr="00287912">
        <w:rPr>
          <w:b/>
          <w:color w:val="000000"/>
          <w:lang w:val="ru-RU"/>
        </w:rPr>
        <w:t xml:space="preserve"> программного материала</w:t>
      </w:r>
      <w:r w:rsidRPr="00287912">
        <w:rPr>
          <w:color w:val="000000"/>
        </w:rPr>
        <w:br/>
      </w:r>
      <w:r w:rsidR="00291FD6" w:rsidRPr="00287912">
        <w:rPr>
          <w:color w:val="000000"/>
          <w:lang w:val="ru-RU"/>
        </w:rPr>
        <w:t xml:space="preserve">     </w:t>
      </w:r>
      <w:r w:rsidRPr="00287912">
        <w:rPr>
          <w:b/>
          <w:color w:val="000000"/>
        </w:rPr>
        <w:t>1. Правила игры</w:t>
      </w:r>
    </w:p>
    <w:p w:rsidR="00BD0B3D" w:rsidRPr="00287912" w:rsidRDefault="00BD0B3D" w:rsidP="00291FD6">
      <w:pPr>
        <w:pStyle w:val="a1"/>
        <w:widowControl/>
        <w:pBdr>
          <w:top w:val="none" w:sz="0" w:space="0" w:color="000000"/>
          <w:left w:val="none" w:sz="0" w:space="0" w:color="000000"/>
          <w:bottom w:val="none" w:sz="0" w:space="0" w:color="000000"/>
          <w:right w:val="none" w:sz="0" w:space="0" w:color="000000"/>
        </w:pBdr>
        <w:shd w:val="clear" w:color="auto" w:fill="FFFFFF"/>
        <w:spacing w:after="0" w:line="285" w:lineRule="atLeast"/>
        <w:jc w:val="both"/>
        <w:rPr>
          <w:i/>
          <w:color w:val="000000"/>
        </w:rPr>
      </w:pPr>
      <w:r w:rsidRPr="00287912">
        <w:rPr>
          <w:i/>
          <w:color w:val="000000"/>
        </w:rPr>
        <w:t>Теория</w:t>
      </w:r>
      <w:r w:rsidRPr="00287912">
        <w:rPr>
          <w:color w:val="000000"/>
        </w:rPr>
        <w:t>. История возникновения шахмат. Доска и фигуры. Цель игры. Ходы фигур. Шах и мат. О поведении игроков. Шахматная позиция. Шахматная нотация. Запись партии. Пат. Ничья. Рокировка. Превращение пешки. Взятие на проходе.</w:t>
      </w:r>
    </w:p>
    <w:p w:rsidR="00291FD6" w:rsidRPr="00287912" w:rsidRDefault="00BD0B3D" w:rsidP="00291FD6">
      <w:pPr>
        <w:pStyle w:val="a1"/>
        <w:widowControl/>
        <w:pBdr>
          <w:top w:val="none" w:sz="0" w:space="0" w:color="000000"/>
          <w:left w:val="none" w:sz="0" w:space="0" w:color="000000"/>
          <w:bottom w:val="none" w:sz="0" w:space="0" w:color="000000"/>
          <w:right w:val="none" w:sz="0" w:space="0" w:color="000000"/>
        </w:pBdr>
        <w:shd w:val="clear" w:color="auto" w:fill="FFFFFF"/>
        <w:spacing w:after="0" w:line="285" w:lineRule="atLeast"/>
        <w:jc w:val="both"/>
        <w:rPr>
          <w:color w:val="000000"/>
          <w:lang w:val="ru-RU"/>
        </w:rPr>
      </w:pPr>
      <w:r w:rsidRPr="00287912">
        <w:rPr>
          <w:i/>
          <w:color w:val="000000"/>
        </w:rPr>
        <w:t>Практика. </w:t>
      </w:r>
      <w:r w:rsidRPr="00287912">
        <w:rPr>
          <w:color w:val="000000"/>
        </w:rPr>
        <w:t>Расстановка фигур. Закрепление изученны</w:t>
      </w:r>
      <w:r w:rsidR="00291FD6" w:rsidRPr="00287912">
        <w:rPr>
          <w:color w:val="000000"/>
        </w:rPr>
        <w:t>х ходов фигур.</w:t>
      </w:r>
      <w:r w:rsidR="00291FD6" w:rsidRPr="00287912">
        <w:rPr>
          <w:color w:val="000000"/>
          <w:lang w:val="ru-RU"/>
        </w:rPr>
        <w:t xml:space="preserve"> </w:t>
      </w:r>
      <w:r w:rsidRPr="00287912">
        <w:rPr>
          <w:color w:val="000000"/>
        </w:rPr>
        <w:t>Дидактические задания и игры. </w:t>
      </w:r>
    </w:p>
    <w:p w:rsidR="00BD0B3D" w:rsidRPr="00287912" w:rsidRDefault="00291FD6" w:rsidP="00291FD6">
      <w:pPr>
        <w:pStyle w:val="a1"/>
        <w:widowControl/>
        <w:pBdr>
          <w:top w:val="none" w:sz="0" w:space="0" w:color="000000"/>
          <w:left w:val="none" w:sz="0" w:space="0" w:color="000000"/>
          <w:bottom w:val="none" w:sz="0" w:space="0" w:color="000000"/>
          <w:right w:val="none" w:sz="0" w:space="0" w:color="000000"/>
        </w:pBdr>
        <w:shd w:val="clear" w:color="auto" w:fill="FFFFFF"/>
        <w:spacing w:after="0" w:line="285" w:lineRule="atLeast"/>
        <w:jc w:val="both"/>
        <w:rPr>
          <w:i/>
          <w:color w:val="000000"/>
        </w:rPr>
      </w:pPr>
      <w:r w:rsidRPr="00287912">
        <w:rPr>
          <w:b/>
          <w:color w:val="000000"/>
          <w:lang w:val="ru-RU"/>
        </w:rPr>
        <w:t xml:space="preserve">     </w:t>
      </w:r>
      <w:r w:rsidR="00BD0B3D" w:rsidRPr="00287912">
        <w:rPr>
          <w:b/>
          <w:color w:val="000000"/>
        </w:rPr>
        <w:t>2. Как научиться играть в шахматы</w:t>
      </w:r>
    </w:p>
    <w:p w:rsidR="00BD0B3D" w:rsidRPr="00287912" w:rsidRDefault="00BD0B3D" w:rsidP="00291FD6">
      <w:pPr>
        <w:pStyle w:val="a1"/>
        <w:widowControl/>
        <w:pBdr>
          <w:top w:val="none" w:sz="0" w:space="0" w:color="000000"/>
          <w:left w:val="none" w:sz="0" w:space="0" w:color="000000"/>
          <w:bottom w:val="none" w:sz="0" w:space="0" w:color="000000"/>
          <w:right w:val="none" w:sz="0" w:space="0" w:color="000000"/>
        </w:pBdr>
        <w:shd w:val="clear" w:color="auto" w:fill="FFFFFF"/>
        <w:spacing w:after="0" w:line="285" w:lineRule="atLeast"/>
        <w:jc w:val="both"/>
        <w:rPr>
          <w:i/>
          <w:color w:val="000000"/>
        </w:rPr>
      </w:pPr>
      <w:r w:rsidRPr="00287912">
        <w:rPr>
          <w:i/>
          <w:color w:val="000000"/>
        </w:rPr>
        <w:t>Теория:</w:t>
      </w:r>
      <w:r w:rsidRPr="00287912">
        <w:rPr>
          <w:color w:val="000000"/>
        </w:rPr>
        <w:t> Эндшпиль. Матование одинокого короля. Как изучить эндшпиль. Как изучать миттельшпиль. Дебют. Десять правил игры в дебюте для начинающих. Нападение и защита. Размен. Сравнительная ценность фигур.</w:t>
      </w:r>
    </w:p>
    <w:p w:rsidR="00BD0B3D" w:rsidRPr="00287912" w:rsidRDefault="00BD0B3D">
      <w:pPr>
        <w:pStyle w:val="a1"/>
        <w:widowControl/>
        <w:pBdr>
          <w:top w:val="none" w:sz="0" w:space="0" w:color="000000"/>
          <w:left w:val="none" w:sz="0" w:space="0" w:color="000000"/>
          <w:bottom w:val="none" w:sz="0" w:space="0" w:color="000000"/>
          <w:right w:val="none" w:sz="0" w:space="0" w:color="000000"/>
        </w:pBdr>
        <w:shd w:val="clear" w:color="auto" w:fill="FFFFFF"/>
        <w:spacing w:after="0" w:line="285" w:lineRule="atLeast"/>
        <w:rPr>
          <w:i/>
          <w:color w:val="000000"/>
        </w:rPr>
      </w:pPr>
      <w:r w:rsidRPr="00287912">
        <w:rPr>
          <w:i/>
          <w:color w:val="000000"/>
        </w:rPr>
        <w:t>Практика:</w:t>
      </w:r>
      <w:r w:rsidRPr="00287912">
        <w:rPr>
          <w:color w:val="000000"/>
        </w:rPr>
        <w:t> Запись партий и позиций. Примеры нападения и защиты. Решение шахматных задач на мат в один ход. Игровая практика. </w:t>
      </w:r>
      <w:r w:rsidRPr="00287912">
        <w:rPr>
          <w:color w:val="000000"/>
        </w:rPr>
        <w:br/>
      </w:r>
      <w:r w:rsidR="00291FD6" w:rsidRPr="00287912">
        <w:rPr>
          <w:color w:val="000000"/>
          <w:lang w:val="ru-RU"/>
        </w:rPr>
        <w:t xml:space="preserve">    </w:t>
      </w:r>
      <w:r w:rsidRPr="00287912">
        <w:rPr>
          <w:b/>
          <w:color w:val="000000"/>
        </w:rPr>
        <w:t>3.</w:t>
      </w:r>
      <w:r w:rsidR="00291FD6" w:rsidRPr="00287912">
        <w:rPr>
          <w:b/>
          <w:color w:val="000000"/>
          <w:lang w:val="ru-RU"/>
        </w:rPr>
        <w:t xml:space="preserve"> </w:t>
      </w:r>
      <w:r w:rsidRPr="00287912">
        <w:rPr>
          <w:b/>
          <w:color w:val="000000"/>
        </w:rPr>
        <w:t>Особенности фигур</w:t>
      </w:r>
    </w:p>
    <w:p w:rsidR="00BD0B3D" w:rsidRPr="00287912" w:rsidRDefault="00BD0B3D">
      <w:pPr>
        <w:pStyle w:val="a1"/>
        <w:widowControl/>
        <w:pBdr>
          <w:top w:val="none" w:sz="0" w:space="0" w:color="000000"/>
          <w:left w:val="none" w:sz="0" w:space="0" w:color="000000"/>
          <w:bottom w:val="none" w:sz="0" w:space="0" w:color="000000"/>
          <w:right w:val="none" w:sz="0" w:space="0" w:color="000000"/>
        </w:pBdr>
        <w:shd w:val="clear" w:color="auto" w:fill="FFFFFF"/>
        <w:spacing w:after="0" w:line="285" w:lineRule="atLeast"/>
        <w:rPr>
          <w:i/>
          <w:color w:val="000000"/>
        </w:rPr>
      </w:pPr>
      <w:r w:rsidRPr="00287912">
        <w:rPr>
          <w:i/>
          <w:color w:val="000000"/>
        </w:rPr>
        <w:t>Теория: </w:t>
      </w:r>
      <w:r w:rsidRPr="00287912">
        <w:rPr>
          <w:color w:val="000000"/>
        </w:rPr>
        <w:t>Ладья. Слон. Конь. Ферзь. Король. Пешка.</w:t>
      </w:r>
    </w:p>
    <w:p w:rsidR="00BD0B3D" w:rsidRPr="00287912" w:rsidRDefault="00BD0B3D">
      <w:pPr>
        <w:pStyle w:val="a1"/>
        <w:widowControl/>
        <w:pBdr>
          <w:top w:val="none" w:sz="0" w:space="0" w:color="000000"/>
          <w:left w:val="none" w:sz="0" w:space="0" w:color="000000"/>
          <w:bottom w:val="none" w:sz="0" w:space="0" w:color="000000"/>
          <w:right w:val="none" w:sz="0" w:space="0" w:color="000000"/>
        </w:pBdr>
        <w:shd w:val="clear" w:color="auto" w:fill="FFFFFF"/>
        <w:spacing w:after="0" w:line="285" w:lineRule="atLeast"/>
        <w:rPr>
          <w:b/>
          <w:color w:val="000000"/>
        </w:rPr>
      </w:pPr>
      <w:r w:rsidRPr="00287912">
        <w:rPr>
          <w:i/>
          <w:color w:val="000000"/>
        </w:rPr>
        <w:t>Практика:</w:t>
      </w:r>
      <w:r w:rsidRPr="00287912">
        <w:rPr>
          <w:color w:val="000000"/>
        </w:rPr>
        <w:t> Игровая практика</w:t>
      </w:r>
    </w:p>
    <w:p w:rsidR="00BD0B3D" w:rsidRPr="00287912" w:rsidRDefault="00291FD6">
      <w:pPr>
        <w:pStyle w:val="a1"/>
        <w:widowControl/>
        <w:pBdr>
          <w:top w:val="none" w:sz="0" w:space="0" w:color="000000"/>
          <w:left w:val="none" w:sz="0" w:space="0" w:color="000000"/>
          <w:bottom w:val="none" w:sz="0" w:space="0" w:color="000000"/>
          <w:right w:val="none" w:sz="0" w:space="0" w:color="000000"/>
        </w:pBdr>
        <w:shd w:val="clear" w:color="auto" w:fill="FFFFFF"/>
        <w:spacing w:after="0" w:line="285" w:lineRule="atLeast"/>
        <w:rPr>
          <w:i/>
          <w:color w:val="000000"/>
        </w:rPr>
      </w:pPr>
      <w:r w:rsidRPr="00287912">
        <w:rPr>
          <w:b/>
          <w:color w:val="000000"/>
          <w:lang w:val="ru-RU"/>
        </w:rPr>
        <w:t xml:space="preserve">    </w:t>
      </w:r>
      <w:r w:rsidR="00BD0B3D" w:rsidRPr="00287912">
        <w:rPr>
          <w:b/>
          <w:color w:val="000000"/>
        </w:rPr>
        <w:t>4.</w:t>
      </w:r>
      <w:r w:rsidRPr="00287912">
        <w:rPr>
          <w:b/>
          <w:color w:val="000000"/>
          <w:lang w:val="ru-RU"/>
        </w:rPr>
        <w:t xml:space="preserve"> </w:t>
      </w:r>
      <w:r w:rsidR="00BD0B3D" w:rsidRPr="00287912">
        <w:rPr>
          <w:b/>
          <w:color w:val="000000"/>
        </w:rPr>
        <w:t>Об особенностях шахматной борьбы и шахматном спорте</w:t>
      </w:r>
    </w:p>
    <w:p w:rsidR="00BD0B3D" w:rsidRPr="00287912" w:rsidRDefault="00BD0B3D" w:rsidP="00291FD6">
      <w:pPr>
        <w:pStyle w:val="a1"/>
        <w:widowControl/>
        <w:pBdr>
          <w:top w:val="none" w:sz="0" w:space="0" w:color="000000"/>
          <w:left w:val="none" w:sz="0" w:space="0" w:color="000000"/>
          <w:bottom w:val="none" w:sz="0" w:space="0" w:color="000000"/>
          <w:right w:val="none" w:sz="0" w:space="0" w:color="000000"/>
        </w:pBdr>
        <w:shd w:val="clear" w:color="auto" w:fill="FFFFFF"/>
        <w:spacing w:after="0" w:line="285" w:lineRule="atLeast"/>
        <w:jc w:val="both"/>
        <w:rPr>
          <w:i/>
          <w:color w:val="000000"/>
        </w:rPr>
      </w:pPr>
      <w:r w:rsidRPr="00287912">
        <w:rPr>
          <w:i/>
          <w:color w:val="000000"/>
        </w:rPr>
        <w:t>Теория:</w:t>
      </w:r>
      <w:r w:rsidRPr="00287912">
        <w:rPr>
          <w:color w:val="000000"/>
        </w:rPr>
        <w:t> Особенности шахматной борьбы. Шах, нападение, размен, жертва, угроза. Форсированный вариант. Оценка позиции. Вечный шах. Как правильно предлагать ничью. Шахматные часы. Контроль. Цейтнот. Как заканчивается шахматная партия. Шахматные разряды и звания. Задачи и этюды. Упражнения. Мат в 1 ход. Мат в 2 хода. Сделайте ничью. Три стадии шахматной партии и их стратегические цели.</w:t>
      </w:r>
    </w:p>
    <w:p w:rsidR="00BD0B3D" w:rsidRPr="00287912" w:rsidRDefault="00BD0B3D">
      <w:pPr>
        <w:pStyle w:val="a1"/>
        <w:widowControl/>
        <w:pBdr>
          <w:top w:val="none" w:sz="0" w:space="0" w:color="000000"/>
          <w:left w:val="none" w:sz="0" w:space="0" w:color="000000"/>
          <w:bottom w:val="none" w:sz="0" w:space="0" w:color="000000"/>
          <w:right w:val="none" w:sz="0" w:space="0" w:color="000000"/>
        </w:pBdr>
        <w:shd w:val="clear" w:color="auto" w:fill="FFFFFF"/>
        <w:spacing w:after="0" w:line="285" w:lineRule="atLeast"/>
        <w:rPr>
          <w:i/>
          <w:color w:val="000000"/>
        </w:rPr>
      </w:pPr>
      <w:r w:rsidRPr="00287912">
        <w:rPr>
          <w:i/>
          <w:color w:val="000000"/>
        </w:rPr>
        <w:t>Практика: </w:t>
      </w:r>
      <w:r w:rsidRPr="00287912">
        <w:rPr>
          <w:color w:val="000000"/>
        </w:rPr>
        <w:t>применение типовых позиций и правил. Игровая практика. </w:t>
      </w:r>
      <w:r w:rsidRPr="00287912">
        <w:rPr>
          <w:color w:val="000000"/>
        </w:rPr>
        <w:br/>
      </w:r>
      <w:r w:rsidR="00291FD6" w:rsidRPr="00287912">
        <w:rPr>
          <w:color w:val="000000"/>
          <w:lang w:val="ru-RU"/>
        </w:rPr>
        <w:t xml:space="preserve">      </w:t>
      </w:r>
      <w:r w:rsidRPr="00287912">
        <w:rPr>
          <w:b/>
          <w:color w:val="000000"/>
        </w:rPr>
        <w:t>5.</w:t>
      </w:r>
      <w:r w:rsidR="00291FD6" w:rsidRPr="00287912">
        <w:rPr>
          <w:b/>
          <w:color w:val="000000"/>
          <w:lang w:val="ru-RU"/>
        </w:rPr>
        <w:t xml:space="preserve"> </w:t>
      </w:r>
      <w:r w:rsidRPr="00287912">
        <w:rPr>
          <w:b/>
          <w:color w:val="000000"/>
        </w:rPr>
        <w:t>Как разыгрывать дебют</w:t>
      </w:r>
    </w:p>
    <w:p w:rsidR="00BD0B3D" w:rsidRPr="00287912" w:rsidRDefault="00BD0B3D" w:rsidP="00291FD6">
      <w:pPr>
        <w:pStyle w:val="a1"/>
        <w:widowControl/>
        <w:pBdr>
          <w:top w:val="none" w:sz="0" w:space="0" w:color="000000"/>
          <w:left w:val="none" w:sz="0" w:space="0" w:color="000000"/>
          <w:bottom w:val="none" w:sz="0" w:space="0" w:color="000000"/>
          <w:right w:val="none" w:sz="0" w:space="0" w:color="000000"/>
        </w:pBdr>
        <w:shd w:val="clear" w:color="auto" w:fill="FFFFFF"/>
        <w:spacing w:after="0" w:line="285" w:lineRule="atLeast"/>
        <w:jc w:val="both"/>
        <w:rPr>
          <w:i/>
          <w:color w:val="000000"/>
        </w:rPr>
      </w:pPr>
      <w:r w:rsidRPr="00287912">
        <w:rPr>
          <w:i/>
          <w:color w:val="000000"/>
        </w:rPr>
        <w:t>Теория: </w:t>
      </w:r>
      <w:r w:rsidRPr="00287912">
        <w:rPr>
          <w:color w:val="000000"/>
        </w:rPr>
        <w:t>Основные цели дебюта. Развитие фигур и борьба за центр в дебютах. Дебют четырёх коней. Защита двух коней. Шотландская партия. Испанская партия. Французская защита. Защита Каро-Канн. Сицилианская защита. Ферзевый гамбит. Защита Нимцовича. Развитие фигур – основной принцип игры в дебюте.</w:t>
      </w:r>
    </w:p>
    <w:p w:rsidR="00291FD6" w:rsidRPr="00287912" w:rsidRDefault="00BD0B3D" w:rsidP="00291FD6">
      <w:pPr>
        <w:pStyle w:val="a1"/>
        <w:widowControl/>
        <w:pBdr>
          <w:top w:val="none" w:sz="0" w:space="0" w:color="000000"/>
          <w:left w:val="none" w:sz="0" w:space="0" w:color="000000"/>
          <w:bottom w:val="none" w:sz="0" w:space="0" w:color="000000"/>
          <w:right w:val="none" w:sz="0" w:space="0" w:color="000000"/>
        </w:pBdr>
        <w:shd w:val="clear" w:color="auto" w:fill="FFFFFF"/>
        <w:spacing w:after="0" w:line="285" w:lineRule="atLeast"/>
        <w:jc w:val="both"/>
        <w:rPr>
          <w:color w:val="000000"/>
          <w:lang w:val="ru-RU"/>
        </w:rPr>
      </w:pPr>
      <w:r w:rsidRPr="00287912">
        <w:rPr>
          <w:i/>
          <w:color w:val="000000"/>
        </w:rPr>
        <w:t>Практика: </w:t>
      </w:r>
      <w:r w:rsidRPr="00287912">
        <w:rPr>
          <w:color w:val="000000"/>
        </w:rPr>
        <w:t>завоевание центра пешками или фигурами, мобилизация легких фигур. Игровая практика. </w:t>
      </w:r>
    </w:p>
    <w:p w:rsidR="00BD0B3D" w:rsidRPr="00287912" w:rsidRDefault="00291FD6" w:rsidP="00291FD6">
      <w:pPr>
        <w:pStyle w:val="a1"/>
        <w:widowControl/>
        <w:pBdr>
          <w:top w:val="none" w:sz="0" w:space="0" w:color="000000"/>
          <w:left w:val="none" w:sz="0" w:space="0" w:color="000000"/>
          <w:bottom w:val="none" w:sz="0" w:space="0" w:color="000000"/>
          <w:right w:val="none" w:sz="0" w:space="0" w:color="000000"/>
        </w:pBdr>
        <w:shd w:val="clear" w:color="auto" w:fill="FFFFFF"/>
        <w:spacing w:after="0" w:line="285" w:lineRule="atLeast"/>
        <w:jc w:val="both"/>
        <w:rPr>
          <w:i/>
          <w:color w:val="000000"/>
        </w:rPr>
      </w:pPr>
      <w:r w:rsidRPr="00287912">
        <w:rPr>
          <w:color w:val="000000"/>
          <w:lang w:val="ru-RU"/>
        </w:rPr>
        <w:t xml:space="preserve">      </w:t>
      </w:r>
      <w:r w:rsidR="00BD0B3D" w:rsidRPr="00287912">
        <w:rPr>
          <w:b/>
          <w:color w:val="000000"/>
        </w:rPr>
        <w:t>6.</w:t>
      </w:r>
      <w:r w:rsidRPr="00287912">
        <w:rPr>
          <w:b/>
          <w:color w:val="000000"/>
          <w:lang w:val="ru-RU"/>
        </w:rPr>
        <w:t xml:space="preserve"> </w:t>
      </w:r>
      <w:r w:rsidR="00BD0B3D" w:rsidRPr="00287912">
        <w:rPr>
          <w:b/>
          <w:color w:val="000000"/>
        </w:rPr>
        <w:t>Различные виды преимущества</w:t>
      </w:r>
    </w:p>
    <w:p w:rsidR="00BD0B3D" w:rsidRPr="00287912" w:rsidRDefault="00BD0B3D" w:rsidP="00291FD6">
      <w:pPr>
        <w:pStyle w:val="a1"/>
        <w:widowControl/>
        <w:pBdr>
          <w:top w:val="none" w:sz="0" w:space="0" w:color="000000"/>
          <w:left w:val="none" w:sz="0" w:space="0" w:color="000000"/>
          <w:bottom w:val="none" w:sz="0" w:space="0" w:color="000000"/>
          <w:right w:val="none" w:sz="0" w:space="0" w:color="000000"/>
        </w:pBdr>
        <w:shd w:val="clear" w:color="auto" w:fill="FFFFFF"/>
        <w:spacing w:after="0" w:line="285" w:lineRule="atLeast"/>
        <w:jc w:val="both"/>
        <w:rPr>
          <w:i/>
          <w:color w:val="000000"/>
        </w:rPr>
      </w:pPr>
      <w:r w:rsidRPr="00287912">
        <w:rPr>
          <w:i/>
          <w:color w:val="000000"/>
        </w:rPr>
        <w:t>Теория: </w:t>
      </w:r>
      <w:r w:rsidRPr="00287912">
        <w:rPr>
          <w:color w:val="000000"/>
        </w:rPr>
        <w:t>Материальное преимущество. Позиционное преимущество. Преимущество в развитии. Преимущество в пространстве. Владение открытыми линиями. Слабые и сильные поля. Ослабление позиции короля.</w:t>
      </w:r>
    </w:p>
    <w:p w:rsidR="00291FD6" w:rsidRPr="00287912" w:rsidRDefault="00BD0B3D" w:rsidP="00291FD6">
      <w:pPr>
        <w:pStyle w:val="a1"/>
        <w:widowControl/>
        <w:pBdr>
          <w:top w:val="none" w:sz="0" w:space="0" w:color="000000"/>
          <w:left w:val="none" w:sz="0" w:space="0" w:color="000000"/>
          <w:bottom w:val="none" w:sz="0" w:space="0" w:color="000000"/>
          <w:right w:val="none" w:sz="0" w:space="0" w:color="000000"/>
        </w:pBdr>
        <w:shd w:val="clear" w:color="auto" w:fill="FFFFFF"/>
        <w:spacing w:after="0" w:line="285" w:lineRule="atLeast"/>
        <w:jc w:val="both"/>
        <w:rPr>
          <w:color w:val="000000"/>
          <w:lang w:val="ru-RU"/>
        </w:rPr>
      </w:pPr>
      <w:r w:rsidRPr="00287912">
        <w:rPr>
          <w:i/>
          <w:color w:val="000000"/>
        </w:rPr>
        <w:t>Практика: </w:t>
      </w:r>
      <w:r w:rsidRPr="00287912">
        <w:rPr>
          <w:color w:val="000000"/>
        </w:rPr>
        <w:t>развитие комбинационного зрения, решение многоходовых комбинаций. Игровая практика. </w:t>
      </w:r>
    </w:p>
    <w:p w:rsidR="00BD0B3D" w:rsidRPr="00287912" w:rsidRDefault="00291FD6" w:rsidP="00291FD6">
      <w:pPr>
        <w:pStyle w:val="a1"/>
        <w:widowControl/>
        <w:pBdr>
          <w:top w:val="none" w:sz="0" w:space="0" w:color="000000"/>
          <w:left w:val="none" w:sz="0" w:space="0" w:color="000000"/>
          <w:bottom w:val="none" w:sz="0" w:space="0" w:color="000000"/>
          <w:right w:val="none" w:sz="0" w:space="0" w:color="000000"/>
        </w:pBdr>
        <w:shd w:val="clear" w:color="auto" w:fill="FFFFFF"/>
        <w:spacing w:after="0" w:line="285" w:lineRule="atLeast"/>
        <w:jc w:val="both"/>
        <w:rPr>
          <w:i/>
          <w:color w:val="000000"/>
        </w:rPr>
      </w:pPr>
      <w:r w:rsidRPr="00287912">
        <w:rPr>
          <w:color w:val="000000"/>
          <w:lang w:val="ru-RU"/>
        </w:rPr>
        <w:t xml:space="preserve">      </w:t>
      </w:r>
      <w:r w:rsidR="00BD0B3D" w:rsidRPr="00287912">
        <w:rPr>
          <w:b/>
          <w:color w:val="000000"/>
        </w:rPr>
        <w:t>7.</w:t>
      </w:r>
      <w:r w:rsidRPr="00287912">
        <w:rPr>
          <w:b/>
          <w:color w:val="000000"/>
          <w:lang w:val="ru-RU"/>
        </w:rPr>
        <w:t xml:space="preserve"> </w:t>
      </w:r>
      <w:r w:rsidR="00BD0B3D" w:rsidRPr="00287912">
        <w:rPr>
          <w:b/>
          <w:color w:val="000000"/>
        </w:rPr>
        <w:t>Пешечные окончания</w:t>
      </w:r>
    </w:p>
    <w:p w:rsidR="00BD0B3D" w:rsidRPr="00287912" w:rsidRDefault="00BD0B3D" w:rsidP="00291FD6">
      <w:pPr>
        <w:pStyle w:val="a1"/>
        <w:widowControl/>
        <w:pBdr>
          <w:top w:val="none" w:sz="0" w:space="0" w:color="000000"/>
          <w:left w:val="none" w:sz="0" w:space="0" w:color="000000"/>
          <w:bottom w:val="none" w:sz="0" w:space="0" w:color="000000"/>
          <w:right w:val="none" w:sz="0" w:space="0" w:color="000000"/>
        </w:pBdr>
        <w:shd w:val="clear" w:color="auto" w:fill="FFFFFF"/>
        <w:spacing w:after="0" w:line="285" w:lineRule="atLeast"/>
        <w:jc w:val="both"/>
        <w:rPr>
          <w:i/>
          <w:color w:val="000000"/>
        </w:rPr>
      </w:pPr>
      <w:r w:rsidRPr="00287912">
        <w:rPr>
          <w:i/>
          <w:color w:val="000000"/>
        </w:rPr>
        <w:t>Теория: </w:t>
      </w:r>
      <w:r w:rsidRPr="00287912">
        <w:rPr>
          <w:color w:val="000000"/>
        </w:rPr>
        <w:t>Правило квадрата. Король и пешка против короля. Оппозиция. Золотое правило оппозиции. Запасные ходы для овладения оппозицией. Активный король – как лишняя фигура. Отдаленная проходная пешка. Защищенная проходная. Этюд Рети. Пешечный прорыв. Цугцванг.</w:t>
      </w:r>
    </w:p>
    <w:p w:rsidR="00BD0B3D" w:rsidRPr="00287912" w:rsidRDefault="00BD0B3D">
      <w:pPr>
        <w:pStyle w:val="a1"/>
        <w:widowControl/>
        <w:pBdr>
          <w:top w:val="none" w:sz="0" w:space="0" w:color="000000"/>
          <w:left w:val="none" w:sz="0" w:space="0" w:color="000000"/>
          <w:bottom w:val="none" w:sz="0" w:space="0" w:color="000000"/>
          <w:right w:val="none" w:sz="0" w:space="0" w:color="000000"/>
        </w:pBdr>
        <w:shd w:val="clear" w:color="auto" w:fill="FFFFFF"/>
        <w:spacing w:after="0" w:line="285" w:lineRule="atLeast"/>
        <w:rPr>
          <w:b/>
          <w:color w:val="000000"/>
        </w:rPr>
      </w:pPr>
      <w:r w:rsidRPr="00287912">
        <w:rPr>
          <w:i/>
          <w:color w:val="000000"/>
        </w:rPr>
        <w:lastRenderedPageBreak/>
        <w:t>Практика: </w:t>
      </w:r>
      <w:r w:rsidRPr="00287912">
        <w:rPr>
          <w:color w:val="000000"/>
        </w:rPr>
        <w:t>Игровая практика</w:t>
      </w:r>
    </w:p>
    <w:p w:rsidR="00BD0B3D" w:rsidRPr="00287912" w:rsidRDefault="00291FD6">
      <w:pPr>
        <w:pStyle w:val="a1"/>
        <w:widowControl/>
        <w:pBdr>
          <w:top w:val="none" w:sz="0" w:space="0" w:color="000000"/>
          <w:left w:val="none" w:sz="0" w:space="0" w:color="000000"/>
          <w:bottom w:val="none" w:sz="0" w:space="0" w:color="000000"/>
          <w:right w:val="none" w:sz="0" w:space="0" w:color="000000"/>
        </w:pBdr>
        <w:shd w:val="clear" w:color="auto" w:fill="FFFFFF"/>
        <w:spacing w:after="0" w:line="285" w:lineRule="atLeast"/>
        <w:rPr>
          <w:i/>
          <w:color w:val="000000"/>
        </w:rPr>
      </w:pPr>
      <w:r w:rsidRPr="00287912">
        <w:rPr>
          <w:b/>
          <w:color w:val="000000"/>
          <w:lang w:val="ru-RU"/>
        </w:rPr>
        <w:t xml:space="preserve">       </w:t>
      </w:r>
      <w:r w:rsidR="00BD0B3D" w:rsidRPr="00287912">
        <w:rPr>
          <w:b/>
          <w:color w:val="000000"/>
        </w:rPr>
        <w:t>8.</w:t>
      </w:r>
      <w:r w:rsidRPr="00287912">
        <w:rPr>
          <w:b/>
          <w:color w:val="000000"/>
          <w:lang w:val="ru-RU"/>
        </w:rPr>
        <w:t xml:space="preserve"> </w:t>
      </w:r>
      <w:r w:rsidR="00BD0B3D" w:rsidRPr="00287912">
        <w:rPr>
          <w:b/>
          <w:color w:val="000000"/>
        </w:rPr>
        <w:t>Фигура против пешки</w:t>
      </w:r>
    </w:p>
    <w:p w:rsidR="00BD0B3D" w:rsidRPr="00287912" w:rsidRDefault="00BD0B3D" w:rsidP="00291FD6">
      <w:pPr>
        <w:pStyle w:val="a1"/>
        <w:widowControl/>
        <w:pBdr>
          <w:top w:val="none" w:sz="0" w:space="0" w:color="000000"/>
          <w:left w:val="none" w:sz="0" w:space="0" w:color="000000"/>
          <w:bottom w:val="none" w:sz="0" w:space="0" w:color="000000"/>
          <w:right w:val="none" w:sz="0" w:space="0" w:color="000000"/>
        </w:pBdr>
        <w:shd w:val="clear" w:color="auto" w:fill="FFFFFF"/>
        <w:spacing w:after="0" w:line="285" w:lineRule="atLeast"/>
        <w:jc w:val="both"/>
        <w:rPr>
          <w:i/>
          <w:color w:val="000000"/>
        </w:rPr>
      </w:pPr>
      <w:r w:rsidRPr="00287912">
        <w:rPr>
          <w:i/>
          <w:color w:val="000000"/>
        </w:rPr>
        <w:t>Теория:</w:t>
      </w:r>
      <w:r w:rsidRPr="00287912">
        <w:rPr>
          <w:color w:val="000000"/>
        </w:rPr>
        <w:t> Ферзь против пешки. Ладья против пешки. Слон против пешки. Конь против пешки.</w:t>
      </w:r>
    </w:p>
    <w:p w:rsidR="00BD0B3D" w:rsidRPr="00287912" w:rsidRDefault="00BD0B3D">
      <w:pPr>
        <w:pStyle w:val="a1"/>
        <w:widowControl/>
        <w:pBdr>
          <w:top w:val="none" w:sz="0" w:space="0" w:color="000000"/>
          <w:left w:val="none" w:sz="0" w:space="0" w:color="000000"/>
          <w:bottom w:val="none" w:sz="0" w:space="0" w:color="000000"/>
          <w:right w:val="none" w:sz="0" w:space="0" w:color="000000"/>
        </w:pBdr>
        <w:shd w:val="clear" w:color="auto" w:fill="FFFFFF"/>
        <w:spacing w:after="0" w:line="285" w:lineRule="atLeast"/>
        <w:rPr>
          <w:b/>
          <w:color w:val="000000"/>
        </w:rPr>
      </w:pPr>
      <w:r w:rsidRPr="00287912">
        <w:rPr>
          <w:i/>
          <w:color w:val="000000"/>
        </w:rPr>
        <w:t>Практика:</w:t>
      </w:r>
      <w:r w:rsidRPr="00287912">
        <w:rPr>
          <w:color w:val="000000"/>
        </w:rPr>
        <w:t> Игровая практика.</w:t>
      </w:r>
    </w:p>
    <w:p w:rsidR="00BD0B3D" w:rsidRPr="00287912" w:rsidRDefault="00291FD6" w:rsidP="00291FD6">
      <w:pPr>
        <w:pStyle w:val="a1"/>
        <w:widowControl/>
        <w:pBdr>
          <w:top w:val="none" w:sz="0" w:space="0" w:color="000000"/>
          <w:left w:val="none" w:sz="0" w:space="0" w:color="000000"/>
          <w:bottom w:val="none" w:sz="0" w:space="0" w:color="000000"/>
          <w:right w:val="none" w:sz="0" w:space="0" w:color="000000"/>
        </w:pBdr>
        <w:shd w:val="clear" w:color="auto" w:fill="FFFFFF"/>
        <w:spacing w:after="0" w:line="285" w:lineRule="atLeast"/>
        <w:jc w:val="both"/>
        <w:rPr>
          <w:i/>
          <w:color w:val="000000"/>
        </w:rPr>
      </w:pPr>
      <w:r w:rsidRPr="00287912">
        <w:rPr>
          <w:b/>
          <w:color w:val="000000"/>
          <w:lang w:val="ru-RU"/>
        </w:rPr>
        <w:t xml:space="preserve">       </w:t>
      </w:r>
      <w:r w:rsidR="00BD0B3D" w:rsidRPr="00287912">
        <w:rPr>
          <w:b/>
          <w:color w:val="000000"/>
        </w:rPr>
        <w:t>9.</w:t>
      </w:r>
      <w:r w:rsidRPr="00287912">
        <w:rPr>
          <w:b/>
          <w:color w:val="000000"/>
          <w:lang w:val="ru-RU"/>
        </w:rPr>
        <w:t xml:space="preserve"> </w:t>
      </w:r>
      <w:r w:rsidR="00BD0B3D" w:rsidRPr="00287912">
        <w:rPr>
          <w:b/>
          <w:color w:val="000000"/>
        </w:rPr>
        <w:t>Решение шахматных задач. Мат в один ход.</w:t>
      </w:r>
      <w:r w:rsidR="00BD0B3D" w:rsidRPr="00287912">
        <w:rPr>
          <w:color w:val="000000"/>
        </w:rPr>
        <w:br/>
      </w:r>
      <w:r w:rsidR="00BD0B3D" w:rsidRPr="00287912">
        <w:rPr>
          <w:i/>
          <w:color w:val="000000"/>
        </w:rPr>
        <w:t>Теория:</w:t>
      </w:r>
      <w:r w:rsidR="00BD0B3D" w:rsidRPr="00287912">
        <w:rPr>
          <w:color w:val="000000"/>
        </w:rPr>
        <w:t> Спёртый мат. Диагональный мат. Горизонтальный (вертикальный) мат. Эполетный мат. Пешечные окончания. Двойной удар с шахом. Коневая вилка.</w:t>
      </w:r>
    </w:p>
    <w:p w:rsidR="00BD0B3D" w:rsidRPr="00287912" w:rsidRDefault="00BD0B3D">
      <w:pPr>
        <w:pStyle w:val="a1"/>
        <w:widowControl/>
        <w:pBdr>
          <w:top w:val="none" w:sz="0" w:space="0" w:color="000000"/>
          <w:left w:val="none" w:sz="0" w:space="0" w:color="000000"/>
          <w:bottom w:val="none" w:sz="0" w:space="0" w:color="000000"/>
          <w:right w:val="none" w:sz="0" w:space="0" w:color="000000"/>
        </w:pBdr>
        <w:shd w:val="clear" w:color="auto" w:fill="FFFFFF"/>
        <w:spacing w:after="0" w:line="285" w:lineRule="atLeast"/>
        <w:rPr>
          <w:b/>
          <w:color w:val="000000"/>
        </w:rPr>
      </w:pPr>
      <w:r w:rsidRPr="00287912">
        <w:rPr>
          <w:i/>
          <w:color w:val="000000"/>
        </w:rPr>
        <w:t>Практика:</w:t>
      </w:r>
      <w:r w:rsidRPr="00287912">
        <w:rPr>
          <w:color w:val="000000"/>
        </w:rPr>
        <w:t> Игровая практика.</w:t>
      </w:r>
    </w:p>
    <w:p w:rsidR="00BD0B3D" w:rsidRPr="00287912" w:rsidRDefault="00602941">
      <w:pPr>
        <w:pStyle w:val="a1"/>
        <w:widowControl/>
        <w:pBdr>
          <w:top w:val="none" w:sz="0" w:space="0" w:color="000000"/>
          <w:left w:val="none" w:sz="0" w:space="0" w:color="000000"/>
          <w:bottom w:val="none" w:sz="0" w:space="0" w:color="000000"/>
          <w:right w:val="none" w:sz="0" w:space="0" w:color="000000"/>
        </w:pBdr>
        <w:shd w:val="clear" w:color="auto" w:fill="FFFFFF"/>
        <w:spacing w:after="0" w:line="285" w:lineRule="atLeast"/>
        <w:rPr>
          <w:i/>
          <w:color w:val="000000"/>
        </w:rPr>
      </w:pPr>
      <w:r w:rsidRPr="00287912">
        <w:rPr>
          <w:b/>
          <w:color w:val="000000"/>
          <w:lang w:val="ru-RU"/>
        </w:rPr>
        <w:t xml:space="preserve">  </w:t>
      </w:r>
      <w:r w:rsidR="00291FD6" w:rsidRPr="00287912">
        <w:rPr>
          <w:b/>
          <w:color w:val="000000"/>
          <w:lang w:val="ru-RU"/>
        </w:rPr>
        <w:t xml:space="preserve">  </w:t>
      </w:r>
      <w:r w:rsidRPr="00287912">
        <w:rPr>
          <w:b/>
          <w:color w:val="000000"/>
          <w:lang w:val="ru-RU"/>
        </w:rPr>
        <w:t xml:space="preserve"> </w:t>
      </w:r>
      <w:r w:rsidR="00BD0B3D" w:rsidRPr="00287912">
        <w:rPr>
          <w:b/>
          <w:color w:val="000000"/>
        </w:rPr>
        <w:t>10.</w:t>
      </w:r>
      <w:r w:rsidRPr="00287912">
        <w:rPr>
          <w:b/>
          <w:color w:val="000000"/>
          <w:lang w:val="ru-RU"/>
        </w:rPr>
        <w:t xml:space="preserve"> </w:t>
      </w:r>
      <w:r w:rsidR="00BD0B3D" w:rsidRPr="00287912">
        <w:rPr>
          <w:b/>
          <w:color w:val="000000"/>
        </w:rPr>
        <w:t>Турниры. Подведение итогов обучения</w:t>
      </w:r>
    </w:p>
    <w:p w:rsidR="00BD0B3D" w:rsidRPr="00287912" w:rsidRDefault="00BD0B3D" w:rsidP="00291FD6">
      <w:pPr>
        <w:pStyle w:val="a1"/>
        <w:widowControl/>
        <w:pBdr>
          <w:top w:val="none" w:sz="0" w:space="0" w:color="000000"/>
          <w:left w:val="none" w:sz="0" w:space="0" w:color="000000"/>
          <w:bottom w:val="none" w:sz="0" w:space="0" w:color="000000"/>
          <w:right w:val="none" w:sz="0" w:space="0" w:color="000000"/>
        </w:pBdr>
        <w:shd w:val="clear" w:color="auto" w:fill="FFFFFF"/>
        <w:spacing w:after="0" w:line="285" w:lineRule="atLeast"/>
        <w:jc w:val="both"/>
        <w:rPr>
          <w:i/>
          <w:color w:val="000000"/>
        </w:rPr>
      </w:pPr>
      <w:r w:rsidRPr="00287912">
        <w:rPr>
          <w:i/>
          <w:color w:val="000000"/>
        </w:rPr>
        <w:t>Теория.</w:t>
      </w:r>
      <w:r w:rsidRPr="00287912">
        <w:rPr>
          <w:color w:val="000000"/>
        </w:rPr>
        <w:t> Привлечение ребят к участию в квалификационных турнирах и командных соревнованиях по своей возрастной группе. Шахматные турниры внутри учебной группы. Закрепление изученного материала. Анализ собственных партий. Подведение итогов обучения.</w:t>
      </w:r>
    </w:p>
    <w:p w:rsidR="00BD0B3D" w:rsidRPr="00287912" w:rsidRDefault="00BD0B3D" w:rsidP="00291FD6">
      <w:pPr>
        <w:pStyle w:val="a1"/>
        <w:widowControl/>
        <w:pBdr>
          <w:top w:val="none" w:sz="0" w:space="0" w:color="000000"/>
          <w:left w:val="none" w:sz="0" w:space="0" w:color="000000"/>
          <w:bottom w:val="none" w:sz="0" w:space="0" w:color="000000"/>
          <w:right w:val="none" w:sz="0" w:space="0" w:color="000000"/>
        </w:pBdr>
        <w:shd w:val="clear" w:color="auto" w:fill="FFFFFF"/>
        <w:spacing w:after="0" w:line="285" w:lineRule="atLeast"/>
        <w:jc w:val="both"/>
      </w:pPr>
      <w:r w:rsidRPr="00287912">
        <w:rPr>
          <w:i/>
          <w:color w:val="000000"/>
        </w:rPr>
        <w:t>Практика: </w:t>
      </w:r>
      <w:r w:rsidRPr="00287912">
        <w:rPr>
          <w:color w:val="000000"/>
        </w:rPr>
        <w:t>Игровая практика. Решение партий. Разбор партий. Шахматный турнир. Викторина.</w:t>
      </w:r>
    </w:p>
    <w:p w:rsidR="00602941" w:rsidRPr="00287912" w:rsidRDefault="00602941" w:rsidP="00602941">
      <w:pPr>
        <w:widowControl/>
        <w:numPr>
          <w:ilvl w:val="0"/>
          <w:numId w:val="8"/>
        </w:numPr>
        <w:suppressAutoHyphens w:val="0"/>
        <w:jc w:val="both"/>
        <w:rPr>
          <w:b/>
        </w:rPr>
      </w:pPr>
      <w:r w:rsidRPr="00287912">
        <w:rPr>
          <w:b/>
          <w:lang w:val="ru-RU"/>
        </w:rPr>
        <w:t xml:space="preserve"> Русские шашки.</w:t>
      </w:r>
    </w:p>
    <w:p w:rsidR="00602941" w:rsidRPr="00287912" w:rsidRDefault="00291FD6" w:rsidP="00291FD6">
      <w:pPr>
        <w:widowControl/>
        <w:suppressAutoHyphens w:val="0"/>
        <w:jc w:val="both"/>
        <w:rPr>
          <w:b/>
          <w:lang w:val="ru-RU"/>
        </w:rPr>
      </w:pPr>
      <w:r w:rsidRPr="00287912">
        <w:rPr>
          <w:i/>
          <w:lang w:val="ru-RU"/>
        </w:rPr>
        <w:t xml:space="preserve">Теория. </w:t>
      </w:r>
      <w:r w:rsidR="00602941" w:rsidRPr="00287912">
        <w:t>История развития шашек</w:t>
      </w:r>
      <w:r w:rsidRPr="00287912">
        <w:rPr>
          <w:lang w:val="ru-RU"/>
        </w:rPr>
        <w:t>.</w:t>
      </w:r>
      <w:r w:rsidR="00602941" w:rsidRPr="00287912">
        <w:t>Различные шашечные системы. Древность русских шашек. Распространение  шашечной игры в России. Первая книга по шашкам в России, написанная, в 1827 году, А.Д. Петровым</w:t>
      </w:r>
      <w:r w:rsidRPr="00287912">
        <w:rPr>
          <w:lang w:val="ru-RU"/>
        </w:rPr>
        <w:t>.</w:t>
      </w:r>
      <w:r w:rsidRPr="00287912">
        <w:t xml:space="preserve"> Шашечный Кодекс</w:t>
      </w:r>
      <w:r w:rsidRPr="00287912">
        <w:rPr>
          <w:lang w:val="ru-RU"/>
        </w:rPr>
        <w:t>.</w:t>
      </w:r>
    </w:p>
    <w:p w:rsidR="00291FD6" w:rsidRPr="00287912" w:rsidRDefault="00291FD6" w:rsidP="00291FD6">
      <w:pPr>
        <w:widowControl/>
        <w:suppressAutoHyphens w:val="0"/>
        <w:jc w:val="both"/>
        <w:rPr>
          <w:lang w:val="ru-RU"/>
        </w:rPr>
      </w:pPr>
      <w:r w:rsidRPr="00287912">
        <w:rPr>
          <w:i/>
          <w:color w:val="000000"/>
        </w:rPr>
        <w:t>Практика. </w:t>
      </w:r>
      <w:r w:rsidRPr="00287912">
        <w:rPr>
          <w:color w:val="000000"/>
        </w:rPr>
        <w:t xml:space="preserve">Расстановка </w:t>
      </w:r>
      <w:r w:rsidRPr="00287912">
        <w:rPr>
          <w:color w:val="000000"/>
          <w:lang w:val="ru-RU"/>
        </w:rPr>
        <w:t>на доске</w:t>
      </w:r>
      <w:r w:rsidRPr="00287912">
        <w:rPr>
          <w:color w:val="000000"/>
        </w:rPr>
        <w:t>. Закрепление изученных ходов.</w:t>
      </w:r>
      <w:r w:rsidRPr="00287912">
        <w:rPr>
          <w:color w:val="000000"/>
          <w:lang w:val="ru-RU"/>
        </w:rPr>
        <w:t xml:space="preserve"> </w:t>
      </w:r>
      <w:r w:rsidRPr="00287912">
        <w:rPr>
          <w:color w:val="000000"/>
        </w:rPr>
        <w:t>Дидактические задания и игры. </w:t>
      </w:r>
    </w:p>
    <w:p w:rsidR="00602941" w:rsidRPr="00287912" w:rsidRDefault="00602941" w:rsidP="00291FD6">
      <w:pPr>
        <w:widowControl/>
        <w:suppressAutoHyphens w:val="0"/>
        <w:jc w:val="both"/>
        <w:rPr>
          <w:lang w:val="ru-RU"/>
        </w:rPr>
      </w:pPr>
      <w:r w:rsidRPr="00287912">
        <w:rPr>
          <w:b/>
        </w:rPr>
        <w:t>Первоначальные понятия</w:t>
      </w:r>
      <w:r w:rsidR="00291FD6" w:rsidRPr="00287912">
        <w:rPr>
          <w:b/>
          <w:lang w:val="ru-RU"/>
        </w:rPr>
        <w:t>.</w:t>
      </w:r>
    </w:p>
    <w:p w:rsidR="00291FD6" w:rsidRPr="00287912" w:rsidRDefault="00291FD6" w:rsidP="00291FD6">
      <w:pPr>
        <w:jc w:val="both"/>
        <w:rPr>
          <w:i/>
          <w:lang w:val="ru-RU"/>
        </w:rPr>
      </w:pPr>
      <w:r w:rsidRPr="00287912">
        <w:rPr>
          <w:i/>
          <w:lang w:val="ru-RU"/>
        </w:rPr>
        <w:t xml:space="preserve">Теория. </w:t>
      </w:r>
      <w:r w:rsidR="00602941" w:rsidRPr="00287912">
        <w:t>Правила игры, шашечная нотация</w:t>
      </w:r>
      <w:r w:rsidRPr="00287912">
        <w:rPr>
          <w:lang w:val="ru-RU"/>
        </w:rPr>
        <w:t xml:space="preserve">. </w:t>
      </w:r>
      <w:r w:rsidR="00602941" w:rsidRPr="00287912">
        <w:t>Основы шашечной игры и её общие вопросы</w:t>
      </w:r>
      <w:r w:rsidRPr="00287912">
        <w:rPr>
          <w:lang w:val="ru-RU"/>
        </w:rPr>
        <w:t xml:space="preserve">. </w:t>
      </w:r>
      <w:r w:rsidR="00602941" w:rsidRPr="00287912">
        <w:t>Понятие о шашечной позиции,</w:t>
      </w:r>
      <w:r w:rsidRPr="00287912">
        <w:rPr>
          <w:i/>
          <w:lang w:val="ru-RU"/>
        </w:rPr>
        <w:t xml:space="preserve"> </w:t>
      </w:r>
      <w:r w:rsidR="00602941" w:rsidRPr="00287912">
        <w:t>позиционное преимущество - важный путь к достижению победы</w:t>
      </w:r>
      <w:r w:rsidRPr="00287912">
        <w:rPr>
          <w:lang w:val="ru-RU"/>
        </w:rPr>
        <w:t>.</w:t>
      </w:r>
      <w:r w:rsidR="00602941" w:rsidRPr="00287912">
        <w:t>Сила дамки, значение связок, разменов, понятие об оппозиции, темпах, маневренных возможностях</w:t>
      </w:r>
      <w:r w:rsidRPr="00287912">
        <w:rPr>
          <w:lang w:val="ru-RU"/>
        </w:rPr>
        <w:t>.</w:t>
      </w:r>
      <w:r w:rsidRPr="00287912">
        <w:rPr>
          <w:i/>
          <w:lang w:val="ru-RU"/>
        </w:rPr>
        <w:t xml:space="preserve"> </w:t>
      </w:r>
    </w:p>
    <w:p w:rsidR="00602941" w:rsidRPr="00287912" w:rsidRDefault="00291FD6" w:rsidP="00291FD6">
      <w:pPr>
        <w:jc w:val="both"/>
        <w:rPr>
          <w:i/>
          <w:lang w:val="ru-RU"/>
        </w:rPr>
      </w:pPr>
      <w:r w:rsidRPr="00287912">
        <w:rPr>
          <w:i/>
          <w:color w:val="000000"/>
        </w:rPr>
        <w:t>Практика. </w:t>
      </w:r>
      <w:r w:rsidR="00602941" w:rsidRPr="00287912">
        <w:t>Упражнения на усвоение правил игры, разбор и решение тематических примеров</w:t>
      </w:r>
      <w:r w:rsidRPr="00287912">
        <w:rPr>
          <w:lang w:val="ru-RU"/>
        </w:rPr>
        <w:t>.</w:t>
      </w:r>
      <w:r w:rsidRPr="00287912">
        <w:rPr>
          <w:i/>
          <w:lang w:val="ru-RU"/>
        </w:rPr>
        <w:t xml:space="preserve"> </w:t>
      </w:r>
      <w:r w:rsidR="00602941" w:rsidRPr="00287912">
        <w:t>Игры с записью партий</w:t>
      </w:r>
      <w:r w:rsidRPr="00287912">
        <w:rPr>
          <w:lang w:val="ru-RU"/>
        </w:rPr>
        <w:t>.</w:t>
      </w:r>
    </w:p>
    <w:p w:rsidR="00602941" w:rsidRPr="00287912" w:rsidRDefault="00602941" w:rsidP="00291FD6">
      <w:pPr>
        <w:widowControl/>
        <w:suppressAutoHyphens w:val="0"/>
        <w:jc w:val="both"/>
        <w:rPr>
          <w:b/>
          <w:lang w:val="ru-RU"/>
        </w:rPr>
      </w:pPr>
      <w:r w:rsidRPr="00287912">
        <w:rPr>
          <w:b/>
        </w:rPr>
        <w:t>Тактика</w:t>
      </w:r>
      <w:r w:rsidR="00291FD6" w:rsidRPr="00287912">
        <w:rPr>
          <w:b/>
          <w:lang w:val="ru-RU"/>
        </w:rPr>
        <w:t>.</w:t>
      </w:r>
    </w:p>
    <w:p w:rsidR="00291FD6" w:rsidRPr="00287912" w:rsidRDefault="00291FD6" w:rsidP="00291FD6">
      <w:pPr>
        <w:jc w:val="both"/>
        <w:rPr>
          <w:lang w:val="ru-RU"/>
        </w:rPr>
      </w:pPr>
      <w:r w:rsidRPr="00287912">
        <w:rPr>
          <w:i/>
          <w:lang w:val="ru-RU"/>
        </w:rPr>
        <w:t xml:space="preserve">Теория. </w:t>
      </w:r>
      <w:r w:rsidR="00602941" w:rsidRPr="00287912">
        <w:t>Различные способы выигрыша шашек</w:t>
      </w:r>
      <w:r w:rsidRPr="00287912">
        <w:rPr>
          <w:lang w:val="ru-RU"/>
        </w:rPr>
        <w:t>.</w:t>
      </w:r>
      <w:r w:rsidRPr="00287912">
        <w:rPr>
          <w:i/>
          <w:lang w:val="ru-RU"/>
        </w:rPr>
        <w:t xml:space="preserve"> </w:t>
      </w:r>
      <w:r w:rsidR="00602941" w:rsidRPr="00287912">
        <w:t>Разнообразие тактических приемов и умение ими пользоваться, в процессе игры</w:t>
      </w:r>
      <w:r w:rsidRPr="00287912">
        <w:rPr>
          <w:lang w:val="ru-RU"/>
        </w:rPr>
        <w:t xml:space="preserve">. </w:t>
      </w:r>
    </w:p>
    <w:p w:rsidR="00602941" w:rsidRPr="00287912" w:rsidRDefault="00291FD6" w:rsidP="00291FD6">
      <w:pPr>
        <w:jc w:val="both"/>
        <w:rPr>
          <w:i/>
          <w:lang w:val="ru-RU"/>
        </w:rPr>
      </w:pPr>
      <w:r w:rsidRPr="00287912">
        <w:rPr>
          <w:i/>
          <w:color w:val="000000"/>
        </w:rPr>
        <w:t>Практика. </w:t>
      </w:r>
      <w:r w:rsidR="00602941" w:rsidRPr="00287912">
        <w:t>Простейшие комбинации и тренировка в их отыскании,</w:t>
      </w:r>
      <w:r w:rsidRPr="00287912">
        <w:rPr>
          <w:i/>
          <w:lang w:val="ru-RU"/>
        </w:rPr>
        <w:t xml:space="preserve"> </w:t>
      </w:r>
      <w:r w:rsidR="00602941" w:rsidRPr="00287912">
        <w:t>расчет ходов в партии</w:t>
      </w:r>
      <w:r w:rsidRPr="00287912">
        <w:rPr>
          <w:lang w:val="ru-RU"/>
        </w:rPr>
        <w:t>.</w:t>
      </w:r>
      <w:r w:rsidRPr="00287912">
        <w:rPr>
          <w:i/>
          <w:lang w:val="ru-RU"/>
        </w:rPr>
        <w:t xml:space="preserve"> </w:t>
      </w:r>
      <w:r w:rsidRPr="00287912">
        <w:t>Жертва шашки.</w:t>
      </w:r>
      <w:r w:rsidRPr="00287912">
        <w:rPr>
          <w:lang w:val="ru-RU"/>
        </w:rPr>
        <w:t xml:space="preserve"> </w:t>
      </w:r>
      <w:r w:rsidR="00602941" w:rsidRPr="00287912">
        <w:t>Комбинационные эпизоды игры</w:t>
      </w:r>
      <w:r w:rsidRPr="00287912">
        <w:rPr>
          <w:lang w:val="ru-RU"/>
        </w:rPr>
        <w:t>.</w:t>
      </w:r>
      <w:r w:rsidRPr="00287912">
        <w:rPr>
          <w:i/>
          <w:lang w:val="ru-RU"/>
        </w:rPr>
        <w:t xml:space="preserve"> </w:t>
      </w:r>
      <w:r w:rsidR="00602941" w:rsidRPr="00287912">
        <w:t>Комбинационные ловушки</w:t>
      </w:r>
      <w:r w:rsidRPr="00287912">
        <w:rPr>
          <w:lang w:val="ru-RU"/>
        </w:rPr>
        <w:t>.</w:t>
      </w:r>
      <w:r w:rsidR="00602941" w:rsidRPr="00287912">
        <w:t>Контрудары</w:t>
      </w:r>
      <w:r w:rsidRPr="00287912">
        <w:rPr>
          <w:lang w:val="ru-RU"/>
        </w:rPr>
        <w:t>.</w:t>
      </w:r>
    </w:p>
    <w:p w:rsidR="00602941" w:rsidRPr="00287912" w:rsidRDefault="00602941" w:rsidP="00291FD6">
      <w:pPr>
        <w:widowControl/>
        <w:suppressAutoHyphens w:val="0"/>
        <w:jc w:val="both"/>
        <w:rPr>
          <w:b/>
          <w:lang w:val="ru-RU"/>
        </w:rPr>
      </w:pPr>
      <w:r w:rsidRPr="00287912">
        <w:rPr>
          <w:b/>
        </w:rPr>
        <w:t>Стратегия</w:t>
      </w:r>
      <w:r w:rsidR="00291FD6" w:rsidRPr="00287912">
        <w:rPr>
          <w:b/>
          <w:lang w:val="ru-RU"/>
        </w:rPr>
        <w:t>.</w:t>
      </w:r>
    </w:p>
    <w:p w:rsidR="00602941" w:rsidRPr="00287912" w:rsidRDefault="00AF2C0A" w:rsidP="00291FD6">
      <w:pPr>
        <w:jc w:val="both"/>
        <w:rPr>
          <w:lang w:val="ru-RU"/>
        </w:rPr>
      </w:pPr>
      <w:r w:rsidRPr="00287912">
        <w:rPr>
          <w:i/>
          <w:lang w:val="ru-RU"/>
        </w:rPr>
        <w:t xml:space="preserve">Теория. </w:t>
      </w:r>
      <w:r w:rsidR="00602941" w:rsidRPr="00287912">
        <w:t>Сила и слабость центра</w:t>
      </w:r>
      <w:r w:rsidRPr="00287912">
        <w:rPr>
          <w:lang w:val="ru-RU"/>
        </w:rPr>
        <w:t>.</w:t>
      </w:r>
      <w:r w:rsidR="00602941" w:rsidRPr="00287912">
        <w:t>Тактика – важная часть стратегии, ей подчиненная.</w:t>
      </w:r>
    </w:p>
    <w:p w:rsidR="00AF2C0A" w:rsidRPr="00287912" w:rsidRDefault="00AF2C0A" w:rsidP="00291FD6">
      <w:pPr>
        <w:jc w:val="both"/>
        <w:rPr>
          <w:lang w:val="ru-RU"/>
        </w:rPr>
      </w:pPr>
      <w:r w:rsidRPr="00287912">
        <w:rPr>
          <w:i/>
          <w:color w:val="000000"/>
        </w:rPr>
        <w:t>Практика. </w:t>
      </w:r>
      <w:r w:rsidRPr="00287912">
        <w:t>Значение центральных полей игры. Значение общего плана игры в партии</w:t>
      </w:r>
      <w:r w:rsidRPr="00287912">
        <w:rPr>
          <w:lang w:val="ru-RU"/>
        </w:rPr>
        <w:t>.</w:t>
      </w:r>
    </w:p>
    <w:p w:rsidR="00602941" w:rsidRPr="00287912" w:rsidRDefault="00602941" w:rsidP="00AF2C0A">
      <w:pPr>
        <w:widowControl/>
        <w:suppressAutoHyphens w:val="0"/>
        <w:jc w:val="both"/>
        <w:rPr>
          <w:b/>
          <w:lang w:val="ru-RU"/>
        </w:rPr>
      </w:pPr>
      <w:r w:rsidRPr="00287912">
        <w:rPr>
          <w:b/>
        </w:rPr>
        <w:t>Эндшпиль</w:t>
      </w:r>
      <w:r w:rsidR="00AF2C0A" w:rsidRPr="00287912">
        <w:rPr>
          <w:b/>
          <w:lang w:val="ru-RU"/>
        </w:rPr>
        <w:t>.</w:t>
      </w:r>
    </w:p>
    <w:p w:rsidR="00602941" w:rsidRPr="00287912" w:rsidRDefault="00AF2C0A" w:rsidP="00291FD6">
      <w:pPr>
        <w:jc w:val="both"/>
        <w:rPr>
          <w:lang w:val="ru-RU"/>
        </w:rPr>
      </w:pPr>
      <w:r w:rsidRPr="00287912">
        <w:rPr>
          <w:i/>
          <w:lang w:val="ru-RU"/>
        </w:rPr>
        <w:t xml:space="preserve">Теория. </w:t>
      </w:r>
      <w:r w:rsidR="00602941" w:rsidRPr="00287912">
        <w:t>Расчет ходов, ценность времени и пространства, игровое качество дамки по сравнению с простой шашкой</w:t>
      </w:r>
      <w:r w:rsidRPr="00287912">
        <w:rPr>
          <w:lang w:val="ru-RU"/>
        </w:rPr>
        <w:t xml:space="preserve">. </w:t>
      </w:r>
      <w:r w:rsidR="00602941" w:rsidRPr="00287912">
        <w:t>Правило оппозиции – противостояние шашек</w:t>
      </w:r>
      <w:r w:rsidRPr="00287912">
        <w:rPr>
          <w:lang w:val="ru-RU"/>
        </w:rPr>
        <w:t xml:space="preserve">. </w:t>
      </w:r>
    </w:p>
    <w:p w:rsidR="00AF2C0A" w:rsidRPr="00287912" w:rsidRDefault="00AF2C0A" w:rsidP="00291FD6">
      <w:pPr>
        <w:jc w:val="both"/>
        <w:rPr>
          <w:lang w:val="ru-RU"/>
        </w:rPr>
      </w:pPr>
      <w:r w:rsidRPr="00287912">
        <w:rPr>
          <w:i/>
          <w:color w:val="000000"/>
        </w:rPr>
        <w:t>Практика. </w:t>
      </w:r>
      <w:r w:rsidRPr="00287912">
        <w:t>Три дамки против одной, «треугольник»</w:t>
      </w:r>
      <w:r w:rsidRPr="00287912">
        <w:rPr>
          <w:lang w:val="ru-RU"/>
        </w:rPr>
        <w:t xml:space="preserve">. </w:t>
      </w:r>
      <w:r w:rsidRPr="00287912">
        <w:t>Разбор специальных тематических примеров</w:t>
      </w:r>
      <w:r w:rsidRPr="00287912">
        <w:rPr>
          <w:lang w:val="ru-RU"/>
        </w:rPr>
        <w:t xml:space="preserve">. </w:t>
      </w:r>
      <w:r w:rsidRPr="00287912">
        <w:t>Решение упражнений</w:t>
      </w:r>
      <w:r w:rsidRPr="00287912">
        <w:rPr>
          <w:lang w:val="ru-RU"/>
        </w:rPr>
        <w:t>.</w:t>
      </w:r>
    </w:p>
    <w:p w:rsidR="00602941" w:rsidRPr="00287912" w:rsidRDefault="00602941" w:rsidP="00AF2C0A">
      <w:pPr>
        <w:widowControl/>
        <w:suppressAutoHyphens w:val="0"/>
        <w:jc w:val="both"/>
        <w:rPr>
          <w:b/>
          <w:lang w:val="ru-RU"/>
        </w:rPr>
      </w:pPr>
      <w:r w:rsidRPr="00287912">
        <w:rPr>
          <w:b/>
        </w:rPr>
        <w:t>Дебют</w:t>
      </w:r>
      <w:r w:rsidR="00AF2C0A" w:rsidRPr="00287912">
        <w:rPr>
          <w:b/>
          <w:lang w:val="ru-RU"/>
        </w:rPr>
        <w:t>.</w:t>
      </w:r>
    </w:p>
    <w:p w:rsidR="00AF2C0A" w:rsidRPr="00287912" w:rsidRDefault="00AF2C0A" w:rsidP="00291FD6">
      <w:pPr>
        <w:jc w:val="both"/>
        <w:rPr>
          <w:lang w:val="ru-RU"/>
        </w:rPr>
      </w:pPr>
      <w:r w:rsidRPr="00287912">
        <w:rPr>
          <w:i/>
          <w:lang w:val="ru-RU"/>
        </w:rPr>
        <w:t xml:space="preserve">Теория. </w:t>
      </w:r>
      <w:r w:rsidR="00602941" w:rsidRPr="00287912">
        <w:t>Определение дебюта, его основные цели. Наиболее распространенные дебютные ловушки в «Игре Петрова», «Перекрестке», «Отыгрыше»</w:t>
      </w:r>
      <w:r w:rsidRPr="00287912">
        <w:rPr>
          <w:lang w:val="ru-RU"/>
        </w:rPr>
        <w:t xml:space="preserve">. </w:t>
      </w:r>
      <w:r w:rsidRPr="00287912">
        <w:t>Нахождение дебютных ловушек и комбинаций</w:t>
      </w:r>
      <w:r w:rsidRPr="00287912">
        <w:rPr>
          <w:lang w:val="ru-RU"/>
        </w:rPr>
        <w:t xml:space="preserve">. </w:t>
      </w:r>
      <w:r w:rsidRPr="00287912">
        <w:t>Тематические игры с разбором сыгранных партий</w:t>
      </w:r>
      <w:r w:rsidRPr="00287912">
        <w:rPr>
          <w:lang w:val="ru-RU"/>
        </w:rPr>
        <w:t>.</w:t>
      </w:r>
    </w:p>
    <w:p w:rsidR="00602941" w:rsidRPr="00287912" w:rsidRDefault="00602941" w:rsidP="00AF2C0A">
      <w:pPr>
        <w:widowControl/>
        <w:suppressAutoHyphens w:val="0"/>
        <w:jc w:val="both"/>
        <w:rPr>
          <w:b/>
          <w:lang w:val="ru-RU"/>
        </w:rPr>
      </w:pPr>
      <w:r w:rsidRPr="00287912">
        <w:rPr>
          <w:b/>
        </w:rPr>
        <w:t>Композиция</w:t>
      </w:r>
      <w:r w:rsidR="00AF2C0A" w:rsidRPr="00287912">
        <w:rPr>
          <w:b/>
          <w:lang w:val="ru-RU"/>
        </w:rPr>
        <w:t>.</w:t>
      </w:r>
    </w:p>
    <w:p w:rsidR="00602941" w:rsidRPr="00287912" w:rsidRDefault="00AF2C0A" w:rsidP="00291FD6">
      <w:pPr>
        <w:jc w:val="both"/>
        <w:rPr>
          <w:lang w:val="ru-RU"/>
        </w:rPr>
      </w:pPr>
      <w:r w:rsidRPr="00287912">
        <w:rPr>
          <w:i/>
          <w:lang w:val="ru-RU"/>
        </w:rPr>
        <w:t xml:space="preserve">Теория. </w:t>
      </w:r>
      <w:r w:rsidR="00602941" w:rsidRPr="00287912">
        <w:t>Концовки, задачи и этюды – произведения композиции (особой области шашечного творчества).Связь композиции с практикой</w:t>
      </w:r>
      <w:r w:rsidRPr="00287912">
        <w:rPr>
          <w:lang w:val="ru-RU"/>
        </w:rPr>
        <w:t>.</w:t>
      </w:r>
    </w:p>
    <w:p w:rsidR="00602941" w:rsidRPr="00287912" w:rsidRDefault="00602941" w:rsidP="009811F8">
      <w:pPr>
        <w:widowControl/>
        <w:suppressAutoHyphens w:val="0"/>
        <w:jc w:val="both"/>
        <w:rPr>
          <w:b/>
          <w:lang w:val="ru-RU"/>
        </w:rPr>
      </w:pPr>
      <w:r w:rsidRPr="00287912">
        <w:rPr>
          <w:b/>
        </w:rPr>
        <w:t>Международные шашки</w:t>
      </w:r>
      <w:r w:rsidR="009811F8" w:rsidRPr="00287912">
        <w:rPr>
          <w:b/>
          <w:lang w:val="ru-RU"/>
        </w:rPr>
        <w:t>.</w:t>
      </w:r>
    </w:p>
    <w:p w:rsidR="00602941" w:rsidRPr="00287912" w:rsidRDefault="009811F8" w:rsidP="00291FD6">
      <w:pPr>
        <w:jc w:val="both"/>
        <w:rPr>
          <w:lang w:val="ru-RU"/>
        </w:rPr>
      </w:pPr>
      <w:r w:rsidRPr="00287912">
        <w:rPr>
          <w:i/>
          <w:lang w:val="ru-RU"/>
        </w:rPr>
        <w:t xml:space="preserve">Теория. </w:t>
      </w:r>
      <w:r w:rsidR="00602941" w:rsidRPr="00287912">
        <w:t>Нотация  доски, запись ходов и положений</w:t>
      </w:r>
      <w:r w:rsidRPr="00287912">
        <w:rPr>
          <w:lang w:val="ru-RU"/>
        </w:rPr>
        <w:t xml:space="preserve">. </w:t>
      </w:r>
      <w:r w:rsidR="00602941" w:rsidRPr="00287912">
        <w:t>Красота игры. Простор для творчества</w:t>
      </w:r>
      <w:r w:rsidRPr="00287912">
        <w:rPr>
          <w:lang w:val="ru-RU"/>
        </w:rPr>
        <w:t xml:space="preserve">. </w:t>
      </w:r>
    </w:p>
    <w:p w:rsidR="009811F8" w:rsidRPr="00287912" w:rsidRDefault="009811F8" w:rsidP="00291FD6">
      <w:pPr>
        <w:jc w:val="both"/>
        <w:rPr>
          <w:lang w:val="ru-RU"/>
        </w:rPr>
      </w:pPr>
      <w:r w:rsidRPr="00287912">
        <w:rPr>
          <w:i/>
          <w:color w:val="000000"/>
        </w:rPr>
        <w:t>Практика. </w:t>
      </w:r>
      <w:r w:rsidRPr="00287912">
        <w:t>Ловушки в дебютах, комбинации, этюдные маневры</w:t>
      </w:r>
      <w:r w:rsidRPr="00287912">
        <w:rPr>
          <w:lang w:val="ru-RU"/>
        </w:rPr>
        <w:t>.</w:t>
      </w:r>
      <w:r w:rsidRPr="00287912">
        <w:t xml:space="preserve"> Упражнения в записи отдельных положений и записи партий</w:t>
      </w:r>
      <w:r w:rsidRPr="00287912">
        <w:rPr>
          <w:lang w:val="ru-RU"/>
        </w:rPr>
        <w:t>.</w:t>
      </w:r>
    </w:p>
    <w:p w:rsidR="00602941" w:rsidRPr="00287912" w:rsidRDefault="00602941" w:rsidP="009811F8">
      <w:pPr>
        <w:widowControl/>
        <w:suppressAutoHyphens w:val="0"/>
        <w:jc w:val="both"/>
        <w:rPr>
          <w:b/>
          <w:lang w:val="ru-RU"/>
        </w:rPr>
      </w:pPr>
      <w:r w:rsidRPr="00287912">
        <w:rPr>
          <w:b/>
        </w:rPr>
        <w:t>Спарринг тренировки, конкурсы решений, сеансы одновременной игры</w:t>
      </w:r>
      <w:r w:rsidR="009811F8" w:rsidRPr="00287912">
        <w:rPr>
          <w:b/>
          <w:lang w:val="ru-RU"/>
        </w:rPr>
        <w:t>.</w:t>
      </w:r>
    </w:p>
    <w:p w:rsidR="009811F8" w:rsidRPr="00287912" w:rsidRDefault="009811F8" w:rsidP="009811F8">
      <w:pPr>
        <w:jc w:val="both"/>
        <w:rPr>
          <w:lang w:val="ru-RU"/>
        </w:rPr>
      </w:pPr>
      <w:r w:rsidRPr="00287912">
        <w:rPr>
          <w:i/>
          <w:color w:val="000000"/>
        </w:rPr>
        <w:lastRenderedPageBreak/>
        <w:t>Практика. </w:t>
      </w:r>
      <w:r w:rsidR="00602941" w:rsidRPr="00287912">
        <w:t>Систематичность спарринг – тренировок, разнообразие их тематики,</w:t>
      </w:r>
      <w:r w:rsidRPr="00287912">
        <w:rPr>
          <w:lang w:val="ru-RU"/>
        </w:rPr>
        <w:t xml:space="preserve"> </w:t>
      </w:r>
      <w:r w:rsidR="00602941" w:rsidRPr="00287912">
        <w:t>подбор партнеров</w:t>
      </w:r>
      <w:r w:rsidRPr="00287912">
        <w:rPr>
          <w:lang w:val="ru-RU"/>
        </w:rPr>
        <w:t xml:space="preserve">. </w:t>
      </w:r>
      <w:r w:rsidR="00602941" w:rsidRPr="00287912">
        <w:t>Тематика конкурсов решений и сеансов одновременной игры,</w:t>
      </w:r>
      <w:r w:rsidRPr="00287912">
        <w:rPr>
          <w:lang w:val="ru-RU"/>
        </w:rPr>
        <w:t xml:space="preserve"> </w:t>
      </w:r>
      <w:r w:rsidR="00602941" w:rsidRPr="00287912">
        <w:t>учет тренировочных выступлений занимающихся</w:t>
      </w:r>
      <w:r w:rsidRPr="00287912">
        <w:rPr>
          <w:lang w:val="ru-RU"/>
        </w:rPr>
        <w:t xml:space="preserve">. </w:t>
      </w:r>
      <w:r w:rsidR="00602941" w:rsidRPr="00287912">
        <w:t>Разбор сыгранных партий, проверка выполнения заданий</w:t>
      </w:r>
      <w:r w:rsidRPr="00287912">
        <w:rPr>
          <w:lang w:val="ru-RU"/>
        </w:rPr>
        <w:t>.</w:t>
      </w:r>
    </w:p>
    <w:p w:rsidR="00602941" w:rsidRPr="00287912" w:rsidRDefault="00602941" w:rsidP="009811F8">
      <w:pPr>
        <w:jc w:val="both"/>
        <w:rPr>
          <w:lang w:val="ru-RU"/>
        </w:rPr>
      </w:pPr>
      <w:r w:rsidRPr="00287912">
        <w:rPr>
          <w:b/>
        </w:rPr>
        <w:t>Классификационные турниры</w:t>
      </w:r>
      <w:r w:rsidR="009811F8" w:rsidRPr="00287912">
        <w:rPr>
          <w:b/>
          <w:lang w:val="ru-RU"/>
        </w:rPr>
        <w:t>.</w:t>
      </w:r>
    </w:p>
    <w:p w:rsidR="009811F8" w:rsidRPr="00287912" w:rsidRDefault="009811F8" w:rsidP="00291FD6">
      <w:pPr>
        <w:jc w:val="both"/>
        <w:rPr>
          <w:color w:val="000000"/>
          <w:lang w:val="ru-RU"/>
        </w:rPr>
      </w:pPr>
      <w:r w:rsidRPr="00287912">
        <w:rPr>
          <w:i/>
          <w:lang w:val="ru-RU"/>
        </w:rPr>
        <w:t xml:space="preserve">Теория. </w:t>
      </w:r>
      <w:r w:rsidRPr="00287912">
        <w:rPr>
          <w:color w:val="000000"/>
        </w:rPr>
        <w:t>Подведение итогов обучения.</w:t>
      </w:r>
    </w:p>
    <w:p w:rsidR="00602941" w:rsidRPr="00287912" w:rsidRDefault="009811F8" w:rsidP="00291FD6">
      <w:pPr>
        <w:jc w:val="both"/>
        <w:rPr>
          <w:lang w:val="ru-RU"/>
        </w:rPr>
      </w:pPr>
      <w:r w:rsidRPr="00287912">
        <w:rPr>
          <w:i/>
          <w:color w:val="000000"/>
        </w:rPr>
        <w:t>Практика. </w:t>
      </w:r>
      <w:r w:rsidR="00602941" w:rsidRPr="00287912">
        <w:t>Участие в соревнованиях, турнирах по шашкам,запись партий, их последующий разбор</w:t>
      </w:r>
      <w:r w:rsidRPr="00287912">
        <w:rPr>
          <w:lang w:val="ru-RU"/>
        </w:rPr>
        <w:t>.</w:t>
      </w:r>
      <w:r w:rsidRPr="00287912">
        <w:rPr>
          <w:color w:val="000000"/>
        </w:rPr>
        <w:t xml:space="preserve"> </w:t>
      </w:r>
    </w:p>
    <w:p w:rsidR="00BD0B3D" w:rsidRPr="00287912" w:rsidRDefault="00BD0B3D">
      <w:pPr>
        <w:pStyle w:val="a1"/>
        <w:widowControl/>
        <w:pBdr>
          <w:top w:val="none" w:sz="0" w:space="0" w:color="000000"/>
          <w:left w:val="none" w:sz="0" w:space="0" w:color="000000"/>
          <w:bottom w:val="none" w:sz="0" w:space="0" w:color="000000"/>
          <w:right w:val="none" w:sz="0" w:space="0" w:color="000000"/>
        </w:pBdr>
        <w:shd w:val="clear" w:color="auto" w:fill="FFFFFF"/>
        <w:spacing w:after="0"/>
        <w:rPr>
          <w:lang w:val="ru-RU"/>
        </w:rPr>
      </w:pPr>
    </w:p>
    <w:p w:rsidR="00BD0B3D" w:rsidRPr="00287912" w:rsidRDefault="00BD0B3D">
      <w:pPr>
        <w:pStyle w:val="a1"/>
        <w:widowControl/>
        <w:pBdr>
          <w:top w:val="none" w:sz="0" w:space="0" w:color="000000"/>
          <w:left w:val="none" w:sz="0" w:space="0" w:color="000000"/>
          <w:bottom w:val="none" w:sz="0" w:space="0" w:color="000000"/>
          <w:right w:val="none" w:sz="0" w:space="0" w:color="000000"/>
        </w:pBdr>
        <w:shd w:val="clear" w:color="auto" w:fill="FFFFFF"/>
        <w:spacing w:after="0" w:line="285" w:lineRule="atLeast"/>
        <w:jc w:val="center"/>
      </w:pPr>
      <w:r w:rsidRPr="00287912">
        <w:rPr>
          <w:b/>
          <w:color w:val="000000"/>
        </w:rPr>
        <w:t>Учебно-тематический план</w:t>
      </w:r>
      <w:r w:rsidRPr="00287912">
        <w:rPr>
          <w:color w:val="000000"/>
        </w:rPr>
        <w:t> </w:t>
      </w:r>
      <w:r w:rsidRPr="00287912">
        <w:rPr>
          <w:color w:val="000000"/>
        </w:rPr>
        <w:br/>
      </w:r>
      <w:r w:rsidRPr="00287912">
        <w:rPr>
          <w:b/>
          <w:color w:val="000000"/>
        </w:rPr>
        <w:t>2 год обучения </w:t>
      </w:r>
      <w:r w:rsidRPr="00287912">
        <w:rPr>
          <w:color w:val="000000"/>
        </w:rPr>
        <w:br/>
      </w:r>
      <w:r w:rsidRPr="00287912">
        <w:rPr>
          <w:b/>
          <w:color w:val="000000"/>
        </w:rPr>
        <w:t>(формирующий этап)</w:t>
      </w:r>
    </w:p>
    <w:p w:rsidR="00BD0B3D" w:rsidRPr="00287912" w:rsidRDefault="00BD0B3D">
      <w:pPr>
        <w:pStyle w:val="a1"/>
        <w:widowControl/>
        <w:pBdr>
          <w:top w:val="none" w:sz="0" w:space="0" w:color="000000"/>
          <w:left w:val="none" w:sz="0" w:space="0" w:color="000000"/>
          <w:bottom w:val="none" w:sz="0" w:space="0" w:color="000000"/>
          <w:right w:val="none" w:sz="0" w:space="0" w:color="000000"/>
        </w:pBdr>
        <w:shd w:val="clear" w:color="auto" w:fill="FFFFFF"/>
        <w:spacing w:after="0"/>
      </w:pPr>
    </w:p>
    <w:p w:rsidR="009811F8" w:rsidRPr="00287912" w:rsidRDefault="009811F8">
      <w:pPr>
        <w:pStyle w:val="a1"/>
        <w:widowControl/>
        <w:pBdr>
          <w:top w:val="none" w:sz="0" w:space="0" w:color="000000"/>
          <w:left w:val="none" w:sz="0" w:space="0" w:color="000000"/>
          <w:bottom w:val="none" w:sz="0" w:space="0" w:color="000000"/>
          <w:right w:val="none" w:sz="0" w:space="0" w:color="000000"/>
        </w:pBdr>
        <w:shd w:val="clear" w:color="auto" w:fill="FFFFFF"/>
        <w:spacing w:after="0"/>
        <w:jc w:val="center"/>
        <w:rPr>
          <w:b/>
          <w:color w:val="000000"/>
          <w:lang w:val="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816"/>
        <w:gridCol w:w="4174"/>
        <w:gridCol w:w="1612"/>
        <w:gridCol w:w="1621"/>
        <w:gridCol w:w="1631"/>
      </w:tblGrid>
      <w:tr w:rsidR="00520787" w:rsidRPr="00287912" w:rsidTr="001901B9">
        <w:tc>
          <w:tcPr>
            <w:tcW w:w="816" w:type="dxa"/>
            <w:vMerge w:val="restart"/>
          </w:tcPr>
          <w:p w:rsidR="00520787" w:rsidRPr="00287912" w:rsidRDefault="00520787" w:rsidP="001901B9">
            <w:pPr>
              <w:pStyle w:val="a1"/>
              <w:widowControl/>
              <w:jc w:val="center"/>
              <w:rPr>
                <w:b/>
                <w:color w:val="000000"/>
                <w:lang w:val="ru-RU"/>
              </w:rPr>
            </w:pPr>
            <w:r w:rsidRPr="00287912">
              <w:rPr>
                <w:b/>
                <w:color w:val="000000"/>
                <w:lang w:val="ru-RU"/>
              </w:rPr>
              <w:t>№</w:t>
            </w:r>
          </w:p>
          <w:p w:rsidR="00520787" w:rsidRPr="00287912" w:rsidRDefault="00520787" w:rsidP="001901B9">
            <w:pPr>
              <w:pStyle w:val="a1"/>
              <w:widowControl/>
              <w:spacing w:after="0"/>
              <w:jc w:val="center"/>
              <w:rPr>
                <w:lang w:val="ru-RU"/>
              </w:rPr>
            </w:pPr>
          </w:p>
        </w:tc>
        <w:tc>
          <w:tcPr>
            <w:tcW w:w="4174" w:type="dxa"/>
            <w:vMerge w:val="restart"/>
          </w:tcPr>
          <w:p w:rsidR="00520787" w:rsidRPr="00287912" w:rsidRDefault="00520787"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jc w:val="center"/>
              <w:rPr>
                <w:b/>
                <w:color w:val="000000"/>
                <w:lang/>
              </w:rPr>
            </w:pPr>
            <w:r w:rsidRPr="00287912">
              <w:rPr>
                <w:b/>
                <w:color w:val="000000"/>
                <w:lang/>
              </w:rPr>
              <w:t>НАЗВАНИЕ ТЕМЫ</w:t>
            </w:r>
          </w:p>
          <w:p w:rsidR="00520787" w:rsidRPr="00287912" w:rsidRDefault="00520787" w:rsidP="001901B9">
            <w:pPr>
              <w:pStyle w:val="a1"/>
              <w:widowControl/>
              <w:spacing w:after="0"/>
              <w:jc w:val="center"/>
              <w:rPr>
                <w:lang w:val="ru-RU"/>
              </w:rPr>
            </w:pPr>
          </w:p>
        </w:tc>
        <w:tc>
          <w:tcPr>
            <w:tcW w:w="4864" w:type="dxa"/>
            <w:gridSpan w:val="3"/>
          </w:tcPr>
          <w:p w:rsidR="00520787" w:rsidRPr="00287912" w:rsidRDefault="00520787"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jc w:val="center"/>
              <w:rPr>
                <w:lang w:val="ru-RU"/>
              </w:rPr>
            </w:pPr>
            <w:r w:rsidRPr="00287912">
              <w:rPr>
                <w:b/>
                <w:color w:val="000000"/>
                <w:lang/>
              </w:rPr>
              <w:t>Количество часов</w:t>
            </w:r>
          </w:p>
        </w:tc>
      </w:tr>
      <w:tr w:rsidR="00520787" w:rsidRPr="00287912" w:rsidTr="001901B9">
        <w:tc>
          <w:tcPr>
            <w:tcW w:w="816" w:type="dxa"/>
            <w:vMerge/>
          </w:tcPr>
          <w:p w:rsidR="00520787" w:rsidRPr="00287912" w:rsidRDefault="00520787" w:rsidP="001901B9">
            <w:pPr>
              <w:pStyle w:val="a1"/>
              <w:widowControl/>
              <w:spacing w:after="0"/>
              <w:jc w:val="center"/>
              <w:rPr>
                <w:lang w:val="ru-RU"/>
              </w:rPr>
            </w:pPr>
          </w:p>
        </w:tc>
        <w:tc>
          <w:tcPr>
            <w:tcW w:w="4174" w:type="dxa"/>
            <w:vMerge/>
          </w:tcPr>
          <w:p w:rsidR="00520787" w:rsidRPr="00287912" w:rsidRDefault="00520787"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jc w:val="center"/>
              <w:rPr>
                <w:lang w:val="ru-RU"/>
              </w:rPr>
            </w:pPr>
          </w:p>
        </w:tc>
        <w:tc>
          <w:tcPr>
            <w:tcW w:w="1612" w:type="dxa"/>
          </w:tcPr>
          <w:p w:rsidR="00520787" w:rsidRPr="00287912" w:rsidRDefault="00520787"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jc w:val="center"/>
              <w:rPr>
                <w:b/>
                <w:color w:val="000000"/>
                <w:lang w:val="ru-RU"/>
              </w:rPr>
            </w:pPr>
            <w:r w:rsidRPr="00287912">
              <w:rPr>
                <w:b/>
                <w:color w:val="000000"/>
                <w:lang/>
              </w:rPr>
              <w:t>Всего</w:t>
            </w:r>
          </w:p>
        </w:tc>
        <w:tc>
          <w:tcPr>
            <w:tcW w:w="1621" w:type="dxa"/>
          </w:tcPr>
          <w:p w:rsidR="00520787" w:rsidRPr="00287912" w:rsidRDefault="00520787"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jc w:val="center"/>
              <w:rPr>
                <w:b/>
                <w:color w:val="000000"/>
                <w:lang w:val="ru-RU"/>
              </w:rPr>
            </w:pPr>
            <w:r w:rsidRPr="00287912">
              <w:rPr>
                <w:b/>
                <w:color w:val="000000"/>
                <w:lang/>
              </w:rPr>
              <w:t>Теория</w:t>
            </w:r>
          </w:p>
        </w:tc>
        <w:tc>
          <w:tcPr>
            <w:tcW w:w="1631" w:type="dxa"/>
          </w:tcPr>
          <w:p w:rsidR="00520787" w:rsidRPr="00287912" w:rsidRDefault="00520787"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jc w:val="center"/>
              <w:rPr>
                <w:lang w:val="ru-RU"/>
              </w:rPr>
            </w:pPr>
            <w:r w:rsidRPr="00287912">
              <w:rPr>
                <w:b/>
                <w:color w:val="000000"/>
                <w:lang/>
              </w:rPr>
              <w:t>Практика</w:t>
            </w:r>
          </w:p>
        </w:tc>
      </w:tr>
      <w:tr w:rsidR="009811F8" w:rsidRPr="00287912" w:rsidTr="001901B9">
        <w:tc>
          <w:tcPr>
            <w:tcW w:w="816" w:type="dxa"/>
          </w:tcPr>
          <w:p w:rsidR="009811F8" w:rsidRPr="00287912" w:rsidRDefault="009811F8" w:rsidP="001901B9">
            <w:pPr>
              <w:pStyle w:val="a1"/>
              <w:widowControl/>
              <w:spacing w:after="0"/>
              <w:jc w:val="center"/>
              <w:rPr>
                <w:lang w:val="ru-RU"/>
              </w:rPr>
            </w:pPr>
            <w:r w:rsidRPr="00287912">
              <w:rPr>
                <w:b/>
                <w:color w:val="000000"/>
                <w:lang/>
              </w:rPr>
              <w:t>1</w:t>
            </w:r>
            <w:r w:rsidRPr="00287912">
              <w:rPr>
                <w:b/>
                <w:color w:val="000000"/>
                <w:lang w:val="ru-RU"/>
              </w:rPr>
              <w:t>.</w:t>
            </w:r>
          </w:p>
        </w:tc>
        <w:tc>
          <w:tcPr>
            <w:tcW w:w="4174" w:type="dxa"/>
          </w:tcPr>
          <w:p w:rsidR="009811F8" w:rsidRPr="00287912" w:rsidRDefault="009811F8"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jc w:val="both"/>
              <w:rPr>
                <w:b/>
                <w:color w:val="000000"/>
                <w:lang w:val="ru-RU"/>
              </w:rPr>
            </w:pPr>
            <w:r w:rsidRPr="00287912">
              <w:rPr>
                <w:b/>
                <w:color w:val="000000"/>
                <w:lang/>
              </w:rPr>
              <w:t>Позиционная ничья.</w:t>
            </w:r>
          </w:p>
        </w:tc>
        <w:tc>
          <w:tcPr>
            <w:tcW w:w="1612" w:type="dxa"/>
          </w:tcPr>
          <w:p w:rsidR="009811F8" w:rsidRPr="00287912" w:rsidRDefault="009811F8"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jc w:val="center"/>
              <w:rPr>
                <w:b/>
                <w:color w:val="000000"/>
                <w:lang w:val="ru-RU"/>
              </w:rPr>
            </w:pPr>
            <w:r w:rsidRPr="00287912">
              <w:rPr>
                <w:b/>
                <w:color w:val="000000"/>
                <w:lang w:val="ru-RU"/>
              </w:rPr>
              <w:t>2</w:t>
            </w:r>
          </w:p>
        </w:tc>
        <w:tc>
          <w:tcPr>
            <w:tcW w:w="1621" w:type="dxa"/>
          </w:tcPr>
          <w:p w:rsidR="009811F8" w:rsidRPr="00287912" w:rsidRDefault="009811F8"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jc w:val="center"/>
              <w:rPr>
                <w:b/>
                <w:color w:val="000000"/>
                <w:lang w:val="ru-RU"/>
              </w:rPr>
            </w:pPr>
            <w:r w:rsidRPr="00287912">
              <w:rPr>
                <w:b/>
                <w:color w:val="000000"/>
                <w:lang w:val="ru-RU"/>
              </w:rPr>
              <w:t>1</w:t>
            </w:r>
          </w:p>
        </w:tc>
        <w:tc>
          <w:tcPr>
            <w:tcW w:w="1631" w:type="dxa"/>
          </w:tcPr>
          <w:p w:rsidR="009811F8" w:rsidRPr="00287912" w:rsidRDefault="009811F8"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jc w:val="center"/>
              <w:rPr>
                <w:color w:val="000000"/>
                <w:lang w:val="ru-RU"/>
              </w:rPr>
            </w:pPr>
            <w:r w:rsidRPr="00287912">
              <w:rPr>
                <w:b/>
                <w:color w:val="000000"/>
                <w:lang w:val="ru-RU"/>
              </w:rPr>
              <w:t>1</w:t>
            </w:r>
          </w:p>
        </w:tc>
      </w:tr>
      <w:tr w:rsidR="009811F8" w:rsidRPr="00287912" w:rsidTr="001901B9">
        <w:tc>
          <w:tcPr>
            <w:tcW w:w="816" w:type="dxa"/>
          </w:tcPr>
          <w:p w:rsidR="009811F8" w:rsidRPr="00287912" w:rsidRDefault="009811F8"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jc w:val="center"/>
              <w:rPr>
                <w:color w:val="000000"/>
                <w:lang w:val="ru-RU"/>
              </w:rPr>
            </w:pPr>
            <w:r w:rsidRPr="00287912">
              <w:rPr>
                <w:color w:val="000000"/>
                <w:lang/>
              </w:rPr>
              <w:t>1.1.</w:t>
            </w:r>
          </w:p>
        </w:tc>
        <w:tc>
          <w:tcPr>
            <w:tcW w:w="4174" w:type="dxa"/>
          </w:tcPr>
          <w:p w:rsidR="009811F8" w:rsidRPr="00287912" w:rsidRDefault="009811F8"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rPr>
                <w:color w:val="000000"/>
                <w:lang w:val="ru-RU"/>
              </w:rPr>
            </w:pPr>
            <w:r w:rsidRPr="00287912">
              <w:rPr>
                <w:color w:val="000000"/>
                <w:lang/>
              </w:rPr>
              <w:t>Техника безопасности. Позиционная ничья</w:t>
            </w:r>
          </w:p>
        </w:tc>
        <w:tc>
          <w:tcPr>
            <w:tcW w:w="1612" w:type="dxa"/>
          </w:tcPr>
          <w:p w:rsidR="009811F8" w:rsidRPr="00287912" w:rsidRDefault="009811F8"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jc w:val="center"/>
              <w:rPr>
                <w:color w:val="000000"/>
                <w:lang w:val="ru-RU"/>
              </w:rPr>
            </w:pPr>
            <w:r w:rsidRPr="00287912">
              <w:rPr>
                <w:color w:val="000000"/>
                <w:lang/>
              </w:rPr>
              <w:t>2</w:t>
            </w:r>
          </w:p>
        </w:tc>
        <w:tc>
          <w:tcPr>
            <w:tcW w:w="1621" w:type="dxa"/>
          </w:tcPr>
          <w:p w:rsidR="009811F8" w:rsidRPr="00287912" w:rsidRDefault="009811F8"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jc w:val="center"/>
              <w:rPr>
                <w:color w:val="000000"/>
                <w:lang w:val="ru-RU"/>
              </w:rPr>
            </w:pPr>
            <w:r w:rsidRPr="00287912">
              <w:rPr>
                <w:color w:val="000000"/>
                <w:lang/>
              </w:rPr>
              <w:t>1</w:t>
            </w:r>
          </w:p>
        </w:tc>
        <w:tc>
          <w:tcPr>
            <w:tcW w:w="1631" w:type="dxa"/>
          </w:tcPr>
          <w:p w:rsidR="009811F8" w:rsidRPr="00287912" w:rsidRDefault="009811F8"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jc w:val="center"/>
              <w:rPr>
                <w:color w:val="000000"/>
                <w:lang w:val="ru-RU"/>
              </w:rPr>
            </w:pPr>
            <w:r w:rsidRPr="00287912">
              <w:rPr>
                <w:color w:val="000000"/>
                <w:lang/>
              </w:rPr>
              <w:t>1</w:t>
            </w:r>
          </w:p>
        </w:tc>
      </w:tr>
      <w:tr w:rsidR="009811F8" w:rsidRPr="00287912" w:rsidTr="001901B9">
        <w:tc>
          <w:tcPr>
            <w:tcW w:w="816" w:type="dxa"/>
          </w:tcPr>
          <w:p w:rsidR="009811F8" w:rsidRPr="00287912" w:rsidRDefault="009811F8" w:rsidP="001901B9">
            <w:pPr>
              <w:pStyle w:val="a1"/>
              <w:widowControl/>
              <w:spacing w:after="0"/>
              <w:jc w:val="center"/>
              <w:rPr>
                <w:lang w:val="ru-RU"/>
              </w:rPr>
            </w:pPr>
            <w:r w:rsidRPr="00287912">
              <w:rPr>
                <w:b/>
                <w:color w:val="000000"/>
                <w:lang/>
              </w:rPr>
              <w:t>2.</w:t>
            </w:r>
          </w:p>
        </w:tc>
        <w:tc>
          <w:tcPr>
            <w:tcW w:w="4174" w:type="dxa"/>
          </w:tcPr>
          <w:p w:rsidR="009811F8" w:rsidRPr="00287912" w:rsidRDefault="009811F8"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jc w:val="both"/>
              <w:rPr>
                <w:b/>
                <w:color w:val="000000"/>
                <w:lang w:val="ru-RU"/>
              </w:rPr>
            </w:pPr>
            <w:r w:rsidRPr="00287912">
              <w:rPr>
                <w:b/>
                <w:color w:val="000000"/>
                <w:lang/>
              </w:rPr>
              <w:t>Ладейные окончания.</w:t>
            </w:r>
          </w:p>
        </w:tc>
        <w:tc>
          <w:tcPr>
            <w:tcW w:w="1612" w:type="dxa"/>
          </w:tcPr>
          <w:p w:rsidR="009811F8" w:rsidRPr="00287912" w:rsidRDefault="00F14914"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jc w:val="center"/>
              <w:rPr>
                <w:b/>
                <w:color w:val="000000"/>
                <w:lang w:val="ru-RU"/>
              </w:rPr>
            </w:pPr>
            <w:r w:rsidRPr="00287912">
              <w:rPr>
                <w:b/>
                <w:color w:val="000000"/>
                <w:lang w:val="ru-RU"/>
              </w:rPr>
              <w:t>1</w:t>
            </w:r>
            <w:r w:rsidR="009811F8" w:rsidRPr="00287912">
              <w:rPr>
                <w:b/>
                <w:color w:val="000000"/>
                <w:lang/>
              </w:rPr>
              <w:t>8</w:t>
            </w:r>
          </w:p>
        </w:tc>
        <w:tc>
          <w:tcPr>
            <w:tcW w:w="1621" w:type="dxa"/>
          </w:tcPr>
          <w:p w:rsidR="009811F8" w:rsidRPr="00287912" w:rsidRDefault="00F14914"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jc w:val="center"/>
              <w:rPr>
                <w:b/>
                <w:color w:val="000000"/>
                <w:lang w:val="ru-RU"/>
              </w:rPr>
            </w:pPr>
            <w:r w:rsidRPr="00287912">
              <w:rPr>
                <w:b/>
                <w:color w:val="000000"/>
                <w:lang w:val="ru-RU"/>
              </w:rPr>
              <w:t>9</w:t>
            </w:r>
          </w:p>
        </w:tc>
        <w:tc>
          <w:tcPr>
            <w:tcW w:w="1631" w:type="dxa"/>
          </w:tcPr>
          <w:p w:rsidR="009811F8" w:rsidRPr="00287912" w:rsidRDefault="00F14914"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jc w:val="center"/>
              <w:rPr>
                <w:color w:val="000000"/>
                <w:lang w:val="ru-RU"/>
              </w:rPr>
            </w:pPr>
            <w:r w:rsidRPr="00287912">
              <w:rPr>
                <w:b/>
                <w:color w:val="000000"/>
                <w:lang w:val="ru-RU"/>
              </w:rPr>
              <w:t>9</w:t>
            </w:r>
          </w:p>
        </w:tc>
      </w:tr>
      <w:tr w:rsidR="009811F8" w:rsidRPr="00287912" w:rsidTr="001901B9">
        <w:tc>
          <w:tcPr>
            <w:tcW w:w="816" w:type="dxa"/>
          </w:tcPr>
          <w:p w:rsidR="009811F8" w:rsidRPr="00287912" w:rsidRDefault="009811F8"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jc w:val="center"/>
              <w:rPr>
                <w:color w:val="000000"/>
                <w:lang/>
              </w:rPr>
            </w:pPr>
            <w:r w:rsidRPr="00287912">
              <w:rPr>
                <w:color w:val="000000"/>
                <w:lang/>
              </w:rPr>
              <w:t>2.1.</w:t>
            </w:r>
          </w:p>
          <w:p w:rsidR="009811F8" w:rsidRPr="00287912" w:rsidRDefault="009811F8" w:rsidP="001901B9">
            <w:pPr>
              <w:pStyle w:val="a1"/>
              <w:widowControl/>
              <w:spacing w:after="0"/>
              <w:jc w:val="center"/>
              <w:rPr>
                <w:lang w:val="ru-RU"/>
              </w:rPr>
            </w:pPr>
          </w:p>
        </w:tc>
        <w:tc>
          <w:tcPr>
            <w:tcW w:w="4174" w:type="dxa"/>
          </w:tcPr>
          <w:p w:rsidR="009811F8" w:rsidRPr="00287912" w:rsidRDefault="00F14914"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rPr>
                <w:color w:val="000000"/>
                <w:lang w:val="ru-RU"/>
              </w:rPr>
            </w:pPr>
            <w:r w:rsidRPr="00287912">
              <w:rPr>
                <w:color w:val="000000"/>
                <w:lang/>
              </w:rPr>
              <w:t>Ладья в тылу противника по открытым вертикалям</w:t>
            </w:r>
            <w:r w:rsidRPr="00287912">
              <w:rPr>
                <w:color w:val="000000"/>
                <w:lang w:val="ru-RU"/>
              </w:rPr>
              <w:t>.</w:t>
            </w:r>
          </w:p>
        </w:tc>
        <w:tc>
          <w:tcPr>
            <w:tcW w:w="1612" w:type="dxa"/>
          </w:tcPr>
          <w:p w:rsidR="009811F8" w:rsidRPr="00287912" w:rsidRDefault="009811F8"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jc w:val="center"/>
              <w:rPr>
                <w:color w:val="000000"/>
                <w:lang w:val="ru-RU"/>
              </w:rPr>
            </w:pPr>
            <w:r w:rsidRPr="00287912">
              <w:rPr>
                <w:color w:val="000000"/>
                <w:lang/>
              </w:rPr>
              <w:t>2</w:t>
            </w:r>
          </w:p>
        </w:tc>
        <w:tc>
          <w:tcPr>
            <w:tcW w:w="1621" w:type="dxa"/>
          </w:tcPr>
          <w:p w:rsidR="009811F8" w:rsidRPr="00287912" w:rsidRDefault="009811F8"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jc w:val="center"/>
              <w:rPr>
                <w:color w:val="000000"/>
                <w:lang w:val="ru-RU"/>
              </w:rPr>
            </w:pPr>
            <w:r w:rsidRPr="00287912">
              <w:rPr>
                <w:color w:val="000000"/>
                <w:lang/>
              </w:rPr>
              <w:t>1</w:t>
            </w:r>
          </w:p>
        </w:tc>
        <w:tc>
          <w:tcPr>
            <w:tcW w:w="1631" w:type="dxa"/>
          </w:tcPr>
          <w:p w:rsidR="009811F8" w:rsidRPr="00287912" w:rsidRDefault="009811F8"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jc w:val="center"/>
              <w:rPr>
                <w:color w:val="000000"/>
                <w:lang w:val="ru-RU"/>
              </w:rPr>
            </w:pPr>
            <w:r w:rsidRPr="00287912">
              <w:rPr>
                <w:color w:val="000000"/>
                <w:lang/>
              </w:rPr>
              <w:t>1</w:t>
            </w:r>
          </w:p>
        </w:tc>
      </w:tr>
      <w:tr w:rsidR="009811F8" w:rsidRPr="00287912" w:rsidTr="001901B9">
        <w:tc>
          <w:tcPr>
            <w:tcW w:w="816" w:type="dxa"/>
          </w:tcPr>
          <w:p w:rsidR="009811F8" w:rsidRPr="00287912" w:rsidRDefault="009811F8"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jc w:val="center"/>
              <w:rPr>
                <w:color w:val="000000"/>
                <w:lang w:val="ru-RU"/>
              </w:rPr>
            </w:pPr>
            <w:r w:rsidRPr="00287912">
              <w:rPr>
                <w:color w:val="000000"/>
                <w:lang/>
              </w:rPr>
              <w:t>2.2.</w:t>
            </w:r>
          </w:p>
        </w:tc>
        <w:tc>
          <w:tcPr>
            <w:tcW w:w="4174" w:type="dxa"/>
          </w:tcPr>
          <w:p w:rsidR="009811F8" w:rsidRPr="00287912" w:rsidRDefault="00F14914"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rPr>
                <w:color w:val="000000"/>
                <w:lang w:val="ru-RU"/>
              </w:rPr>
            </w:pPr>
            <w:r w:rsidRPr="00287912">
              <w:rPr>
                <w:color w:val="000000"/>
                <w:lang/>
              </w:rPr>
              <w:t>Мат или вечный шах по последней горизонтали</w:t>
            </w:r>
            <w:r w:rsidRPr="00287912">
              <w:rPr>
                <w:color w:val="000000"/>
                <w:lang w:val="ru-RU"/>
              </w:rPr>
              <w:t>.</w:t>
            </w:r>
          </w:p>
        </w:tc>
        <w:tc>
          <w:tcPr>
            <w:tcW w:w="1612" w:type="dxa"/>
          </w:tcPr>
          <w:p w:rsidR="009811F8" w:rsidRPr="00287912" w:rsidRDefault="009811F8"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jc w:val="center"/>
              <w:rPr>
                <w:color w:val="000000"/>
                <w:lang w:val="ru-RU"/>
              </w:rPr>
            </w:pPr>
            <w:r w:rsidRPr="00287912">
              <w:rPr>
                <w:color w:val="000000"/>
                <w:lang/>
              </w:rPr>
              <w:t>2</w:t>
            </w:r>
          </w:p>
        </w:tc>
        <w:tc>
          <w:tcPr>
            <w:tcW w:w="1621" w:type="dxa"/>
          </w:tcPr>
          <w:p w:rsidR="009811F8" w:rsidRPr="00287912" w:rsidRDefault="009811F8"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jc w:val="center"/>
              <w:rPr>
                <w:color w:val="000000"/>
                <w:lang w:val="ru-RU"/>
              </w:rPr>
            </w:pPr>
            <w:r w:rsidRPr="00287912">
              <w:rPr>
                <w:color w:val="000000"/>
                <w:lang/>
              </w:rPr>
              <w:t>1</w:t>
            </w:r>
          </w:p>
        </w:tc>
        <w:tc>
          <w:tcPr>
            <w:tcW w:w="1631" w:type="dxa"/>
          </w:tcPr>
          <w:p w:rsidR="009811F8" w:rsidRPr="00287912" w:rsidRDefault="009811F8"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jc w:val="center"/>
              <w:rPr>
                <w:color w:val="000000"/>
                <w:lang w:val="ru-RU"/>
              </w:rPr>
            </w:pPr>
            <w:r w:rsidRPr="00287912">
              <w:rPr>
                <w:color w:val="000000"/>
                <w:lang/>
              </w:rPr>
              <w:t>1</w:t>
            </w:r>
          </w:p>
        </w:tc>
      </w:tr>
      <w:tr w:rsidR="009811F8" w:rsidRPr="00287912" w:rsidTr="001901B9">
        <w:tc>
          <w:tcPr>
            <w:tcW w:w="816" w:type="dxa"/>
          </w:tcPr>
          <w:p w:rsidR="009811F8" w:rsidRPr="00287912" w:rsidRDefault="009811F8"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jc w:val="center"/>
              <w:rPr>
                <w:color w:val="000000"/>
                <w:lang/>
              </w:rPr>
            </w:pPr>
            <w:r w:rsidRPr="00287912">
              <w:rPr>
                <w:color w:val="000000"/>
                <w:lang/>
              </w:rPr>
              <w:t>2.3.</w:t>
            </w:r>
          </w:p>
          <w:p w:rsidR="009811F8" w:rsidRPr="00287912" w:rsidRDefault="009811F8" w:rsidP="001901B9">
            <w:pPr>
              <w:pStyle w:val="a1"/>
              <w:widowControl/>
              <w:spacing w:after="0"/>
              <w:jc w:val="center"/>
              <w:rPr>
                <w:lang w:val="ru-RU"/>
              </w:rPr>
            </w:pPr>
          </w:p>
        </w:tc>
        <w:tc>
          <w:tcPr>
            <w:tcW w:w="4174" w:type="dxa"/>
          </w:tcPr>
          <w:p w:rsidR="009811F8" w:rsidRPr="00287912" w:rsidRDefault="00D23EBB"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rPr>
                <w:color w:val="000000"/>
                <w:lang/>
              </w:rPr>
            </w:pPr>
            <w:r w:rsidRPr="00287912">
              <w:rPr>
                <w:color w:val="000000"/>
                <w:lang/>
              </w:rPr>
              <w:t>Мат, вечный шах или большие материальные приобретения</w:t>
            </w:r>
          </w:p>
        </w:tc>
        <w:tc>
          <w:tcPr>
            <w:tcW w:w="1612" w:type="dxa"/>
          </w:tcPr>
          <w:p w:rsidR="009811F8" w:rsidRPr="00287912" w:rsidRDefault="009811F8"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jc w:val="center"/>
              <w:rPr>
                <w:color w:val="000000"/>
                <w:lang/>
              </w:rPr>
            </w:pPr>
            <w:r w:rsidRPr="00287912">
              <w:rPr>
                <w:color w:val="000000"/>
                <w:lang/>
              </w:rPr>
              <w:t>2</w:t>
            </w:r>
          </w:p>
          <w:p w:rsidR="009811F8" w:rsidRPr="00287912" w:rsidRDefault="009811F8" w:rsidP="001901B9">
            <w:pPr>
              <w:pStyle w:val="a1"/>
              <w:widowControl/>
              <w:spacing w:after="0"/>
              <w:jc w:val="center"/>
              <w:rPr>
                <w:lang w:val="ru-RU"/>
              </w:rPr>
            </w:pPr>
          </w:p>
        </w:tc>
        <w:tc>
          <w:tcPr>
            <w:tcW w:w="1621" w:type="dxa"/>
          </w:tcPr>
          <w:p w:rsidR="009811F8" w:rsidRPr="00287912" w:rsidRDefault="009811F8"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jc w:val="center"/>
              <w:rPr>
                <w:color w:val="000000"/>
                <w:lang/>
              </w:rPr>
            </w:pPr>
            <w:r w:rsidRPr="00287912">
              <w:rPr>
                <w:color w:val="000000"/>
                <w:lang/>
              </w:rPr>
              <w:t>1</w:t>
            </w:r>
          </w:p>
          <w:p w:rsidR="009811F8" w:rsidRPr="00287912" w:rsidRDefault="009811F8" w:rsidP="001901B9">
            <w:pPr>
              <w:pStyle w:val="a1"/>
              <w:widowControl/>
              <w:spacing w:after="0"/>
              <w:jc w:val="center"/>
              <w:rPr>
                <w:lang w:val="ru-RU"/>
              </w:rPr>
            </w:pPr>
          </w:p>
        </w:tc>
        <w:tc>
          <w:tcPr>
            <w:tcW w:w="1631" w:type="dxa"/>
          </w:tcPr>
          <w:p w:rsidR="009811F8" w:rsidRPr="00287912" w:rsidRDefault="009811F8"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jc w:val="center"/>
              <w:rPr>
                <w:color w:val="000000"/>
                <w:lang/>
              </w:rPr>
            </w:pPr>
            <w:r w:rsidRPr="00287912">
              <w:rPr>
                <w:color w:val="000000"/>
                <w:lang/>
              </w:rPr>
              <w:t>1</w:t>
            </w:r>
          </w:p>
          <w:p w:rsidR="009811F8" w:rsidRPr="00287912" w:rsidRDefault="009811F8" w:rsidP="001901B9">
            <w:pPr>
              <w:pStyle w:val="a1"/>
              <w:widowControl/>
              <w:spacing w:after="0"/>
              <w:jc w:val="center"/>
              <w:rPr>
                <w:lang w:val="ru-RU"/>
              </w:rPr>
            </w:pPr>
          </w:p>
        </w:tc>
      </w:tr>
      <w:tr w:rsidR="00FA52F3" w:rsidRPr="00287912" w:rsidTr="001901B9">
        <w:tc>
          <w:tcPr>
            <w:tcW w:w="816" w:type="dxa"/>
          </w:tcPr>
          <w:p w:rsidR="00FA52F3" w:rsidRPr="00287912" w:rsidRDefault="00FA52F3"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jc w:val="center"/>
              <w:rPr>
                <w:color w:val="000000"/>
                <w:lang w:val="ru-RU"/>
              </w:rPr>
            </w:pPr>
            <w:r w:rsidRPr="00287912">
              <w:rPr>
                <w:color w:val="000000"/>
                <w:lang/>
              </w:rPr>
              <w:t>2.4.</w:t>
            </w:r>
          </w:p>
        </w:tc>
        <w:tc>
          <w:tcPr>
            <w:tcW w:w="4174" w:type="dxa"/>
          </w:tcPr>
          <w:p w:rsidR="00FA52F3" w:rsidRPr="00287912" w:rsidRDefault="00FA52F3"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rPr>
                <w:color w:val="000000"/>
                <w:lang w:val="ru-RU"/>
              </w:rPr>
            </w:pPr>
            <w:r w:rsidRPr="00287912">
              <w:rPr>
                <w:color w:val="000000"/>
                <w:lang/>
              </w:rPr>
              <w:t>Ладья и пешка против ладьи</w:t>
            </w:r>
          </w:p>
        </w:tc>
        <w:tc>
          <w:tcPr>
            <w:tcW w:w="1612" w:type="dxa"/>
          </w:tcPr>
          <w:p w:rsidR="00FA52F3" w:rsidRPr="00287912" w:rsidRDefault="00FA52F3"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jc w:val="center"/>
              <w:rPr>
                <w:color w:val="000000"/>
                <w:lang w:val="ru-RU"/>
              </w:rPr>
            </w:pPr>
            <w:r w:rsidRPr="00287912">
              <w:rPr>
                <w:color w:val="000000"/>
                <w:lang/>
              </w:rPr>
              <w:t>2</w:t>
            </w:r>
          </w:p>
        </w:tc>
        <w:tc>
          <w:tcPr>
            <w:tcW w:w="1621" w:type="dxa"/>
          </w:tcPr>
          <w:p w:rsidR="00FA52F3" w:rsidRPr="00287912" w:rsidRDefault="00FA52F3"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jc w:val="center"/>
              <w:rPr>
                <w:color w:val="000000"/>
                <w:lang w:val="ru-RU"/>
              </w:rPr>
            </w:pPr>
            <w:r w:rsidRPr="00287912">
              <w:rPr>
                <w:color w:val="000000"/>
                <w:lang/>
              </w:rPr>
              <w:t>1</w:t>
            </w:r>
          </w:p>
        </w:tc>
        <w:tc>
          <w:tcPr>
            <w:tcW w:w="1631" w:type="dxa"/>
          </w:tcPr>
          <w:p w:rsidR="00FA52F3" w:rsidRPr="00287912" w:rsidRDefault="00FA52F3"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jc w:val="center"/>
              <w:rPr>
                <w:lang w:val="ru-RU"/>
              </w:rPr>
            </w:pPr>
            <w:r w:rsidRPr="00287912">
              <w:rPr>
                <w:color w:val="000000"/>
                <w:lang/>
              </w:rPr>
              <w:t>1</w:t>
            </w:r>
          </w:p>
        </w:tc>
      </w:tr>
      <w:tr w:rsidR="00FA52F3" w:rsidRPr="00287912" w:rsidTr="001901B9">
        <w:tc>
          <w:tcPr>
            <w:tcW w:w="816" w:type="dxa"/>
          </w:tcPr>
          <w:p w:rsidR="00FA52F3" w:rsidRPr="00287912" w:rsidRDefault="00FA52F3"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jc w:val="center"/>
              <w:rPr>
                <w:color w:val="000000"/>
                <w:lang w:val="ru-RU"/>
              </w:rPr>
            </w:pPr>
            <w:r w:rsidRPr="00287912">
              <w:rPr>
                <w:color w:val="000000"/>
                <w:lang w:val="ru-RU"/>
              </w:rPr>
              <w:t>2.5.</w:t>
            </w:r>
          </w:p>
        </w:tc>
        <w:tc>
          <w:tcPr>
            <w:tcW w:w="4174" w:type="dxa"/>
          </w:tcPr>
          <w:p w:rsidR="00FA52F3" w:rsidRPr="00287912" w:rsidRDefault="00FA52F3"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rPr>
                <w:color w:val="000000"/>
                <w:lang w:val="ru-RU"/>
              </w:rPr>
            </w:pPr>
            <w:r w:rsidRPr="00287912">
              <w:rPr>
                <w:color w:val="000000"/>
                <w:lang/>
              </w:rPr>
              <w:t>Ладейные окончания с проходными пешками </w:t>
            </w:r>
          </w:p>
        </w:tc>
        <w:tc>
          <w:tcPr>
            <w:tcW w:w="1612" w:type="dxa"/>
          </w:tcPr>
          <w:p w:rsidR="00FA52F3" w:rsidRPr="00287912" w:rsidRDefault="00FA52F3"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jc w:val="center"/>
              <w:rPr>
                <w:color w:val="000000"/>
                <w:lang w:val="ru-RU"/>
              </w:rPr>
            </w:pPr>
            <w:r w:rsidRPr="00287912">
              <w:rPr>
                <w:color w:val="000000"/>
                <w:lang w:val="ru-RU"/>
              </w:rPr>
              <w:t>2</w:t>
            </w:r>
          </w:p>
        </w:tc>
        <w:tc>
          <w:tcPr>
            <w:tcW w:w="1621" w:type="dxa"/>
          </w:tcPr>
          <w:p w:rsidR="00FA52F3" w:rsidRPr="00287912" w:rsidRDefault="00FA52F3"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jc w:val="center"/>
              <w:rPr>
                <w:color w:val="000000"/>
                <w:lang w:val="ru-RU"/>
              </w:rPr>
            </w:pPr>
            <w:r w:rsidRPr="00287912">
              <w:rPr>
                <w:color w:val="000000"/>
                <w:lang w:val="ru-RU"/>
              </w:rPr>
              <w:t>1</w:t>
            </w:r>
          </w:p>
        </w:tc>
        <w:tc>
          <w:tcPr>
            <w:tcW w:w="1631" w:type="dxa"/>
          </w:tcPr>
          <w:p w:rsidR="00FA52F3" w:rsidRPr="00287912" w:rsidRDefault="00FA52F3"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jc w:val="center"/>
              <w:rPr>
                <w:color w:val="000000"/>
                <w:lang w:val="ru-RU"/>
              </w:rPr>
            </w:pPr>
            <w:r w:rsidRPr="00287912">
              <w:rPr>
                <w:color w:val="000000"/>
                <w:lang w:val="ru-RU"/>
              </w:rPr>
              <w:t>1</w:t>
            </w:r>
          </w:p>
        </w:tc>
      </w:tr>
      <w:tr w:rsidR="00FA52F3" w:rsidRPr="00287912" w:rsidTr="001901B9">
        <w:tc>
          <w:tcPr>
            <w:tcW w:w="816" w:type="dxa"/>
          </w:tcPr>
          <w:p w:rsidR="00FA52F3" w:rsidRPr="00287912" w:rsidRDefault="00FA52F3"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jc w:val="center"/>
              <w:rPr>
                <w:color w:val="000000"/>
                <w:lang w:val="ru-RU"/>
              </w:rPr>
            </w:pPr>
            <w:r w:rsidRPr="00287912">
              <w:rPr>
                <w:color w:val="000000"/>
                <w:lang w:val="ru-RU"/>
              </w:rPr>
              <w:t>2.6.</w:t>
            </w:r>
          </w:p>
        </w:tc>
        <w:tc>
          <w:tcPr>
            <w:tcW w:w="4174" w:type="dxa"/>
          </w:tcPr>
          <w:p w:rsidR="00FA52F3" w:rsidRPr="00287912" w:rsidRDefault="00FA52F3"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rPr>
                <w:color w:val="000000"/>
                <w:lang w:val="ru-RU"/>
              </w:rPr>
            </w:pPr>
            <w:r w:rsidRPr="00287912">
              <w:rPr>
                <w:color w:val="000000"/>
                <w:lang/>
              </w:rPr>
              <w:t>Активность ладьи и короля в ладейном эндшпиле</w:t>
            </w:r>
          </w:p>
        </w:tc>
        <w:tc>
          <w:tcPr>
            <w:tcW w:w="1612" w:type="dxa"/>
          </w:tcPr>
          <w:p w:rsidR="00FA52F3" w:rsidRPr="00287912" w:rsidRDefault="00FA52F3"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jc w:val="center"/>
              <w:rPr>
                <w:color w:val="000000"/>
                <w:lang w:val="ru-RU"/>
              </w:rPr>
            </w:pPr>
            <w:r w:rsidRPr="00287912">
              <w:rPr>
                <w:color w:val="000000"/>
                <w:lang w:val="ru-RU"/>
              </w:rPr>
              <w:t>2</w:t>
            </w:r>
          </w:p>
        </w:tc>
        <w:tc>
          <w:tcPr>
            <w:tcW w:w="1621" w:type="dxa"/>
          </w:tcPr>
          <w:p w:rsidR="00FA52F3" w:rsidRPr="00287912" w:rsidRDefault="00FA52F3"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jc w:val="center"/>
              <w:rPr>
                <w:color w:val="000000"/>
                <w:lang w:val="ru-RU"/>
              </w:rPr>
            </w:pPr>
            <w:r w:rsidRPr="00287912">
              <w:rPr>
                <w:color w:val="000000"/>
                <w:lang w:val="ru-RU"/>
              </w:rPr>
              <w:t>1</w:t>
            </w:r>
          </w:p>
        </w:tc>
        <w:tc>
          <w:tcPr>
            <w:tcW w:w="1631" w:type="dxa"/>
          </w:tcPr>
          <w:p w:rsidR="00FA52F3" w:rsidRPr="00287912" w:rsidRDefault="00FA52F3"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jc w:val="center"/>
              <w:rPr>
                <w:color w:val="000000"/>
                <w:lang w:val="ru-RU"/>
              </w:rPr>
            </w:pPr>
            <w:r w:rsidRPr="00287912">
              <w:rPr>
                <w:color w:val="000000"/>
                <w:lang w:val="ru-RU"/>
              </w:rPr>
              <w:t>1</w:t>
            </w:r>
          </w:p>
        </w:tc>
      </w:tr>
      <w:tr w:rsidR="00FA52F3" w:rsidRPr="00287912" w:rsidTr="001901B9">
        <w:tc>
          <w:tcPr>
            <w:tcW w:w="816" w:type="dxa"/>
          </w:tcPr>
          <w:p w:rsidR="00FA52F3" w:rsidRPr="00287912" w:rsidRDefault="00FA52F3"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jc w:val="center"/>
              <w:rPr>
                <w:color w:val="000000"/>
                <w:lang w:val="ru-RU"/>
              </w:rPr>
            </w:pPr>
            <w:r w:rsidRPr="00287912">
              <w:rPr>
                <w:color w:val="000000"/>
                <w:lang w:val="ru-RU"/>
              </w:rPr>
              <w:t>2.7.</w:t>
            </w:r>
          </w:p>
        </w:tc>
        <w:tc>
          <w:tcPr>
            <w:tcW w:w="4174" w:type="dxa"/>
          </w:tcPr>
          <w:p w:rsidR="00FA52F3" w:rsidRPr="00287912" w:rsidRDefault="00280319"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rPr>
                <w:color w:val="000000"/>
                <w:lang w:val="ru-RU"/>
              </w:rPr>
            </w:pPr>
            <w:r w:rsidRPr="00287912">
              <w:rPr>
                <w:color w:val="000000"/>
                <w:lang/>
              </w:rPr>
              <w:t>Активность ладьи и короля в ладейном эндшпиле</w:t>
            </w:r>
          </w:p>
        </w:tc>
        <w:tc>
          <w:tcPr>
            <w:tcW w:w="1612" w:type="dxa"/>
          </w:tcPr>
          <w:p w:rsidR="00FA52F3" w:rsidRPr="00287912" w:rsidRDefault="00280319"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jc w:val="center"/>
              <w:rPr>
                <w:color w:val="000000"/>
                <w:lang w:val="ru-RU"/>
              </w:rPr>
            </w:pPr>
            <w:r w:rsidRPr="00287912">
              <w:rPr>
                <w:color w:val="000000"/>
                <w:lang w:val="ru-RU"/>
              </w:rPr>
              <w:t>2</w:t>
            </w:r>
          </w:p>
        </w:tc>
        <w:tc>
          <w:tcPr>
            <w:tcW w:w="1621" w:type="dxa"/>
          </w:tcPr>
          <w:p w:rsidR="00FA52F3" w:rsidRPr="00287912" w:rsidRDefault="00280319"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jc w:val="center"/>
              <w:rPr>
                <w:color w:val="000000"/>
                <w:lang w:val="ru-RU"/>
              </w:rPr>
            </w:pPr>
            <w:r w:rsidRPr="00287912">
              <w:rPr>
                <w:color w:val="000000"/>
                <w:lang w:val="ru-RU"/>
              </w:rPr>
              <w:t>1</w:t>
            </w:r>
          </w:p>
        </w:tc>
        <w:tc>
          <w:tcPr>
            <w:tcW w:w="1631" w:type="dxa"/>
          </w:tcPr>
          <w:p w:rsidR="00FA52F3" w:rsidRPr="00287912" w:rsidRDefault="00280319"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jc w:val="center"/>
              <w:rPr>
                <w:color w:val="000000"/>
                <w:lang w:val="ru-RU"/>
              </w:rPr>
            </w:pPr>
            <w:r w:rsidRPr="00287912">
              <w:rPr>
                <w:color w:val="000000"/>
                <w:lang w:val="ru-RU"/>
              </w:rPr>
              <w:t>1</w:t>
            </w:r>
          </w:p>
        </w:tc>
      </w:tr>
      <w:tr w:rsidR="00FA52F3" w:rsidRPr="00287912" w:rsidTr="001901B9">
        <w:tc>
          <w:tcPr>
            <w:tcW w:w="816" w:type="dxa"/>
          </w:tcPr>
          <w:p w:rsidR="00FA52F3" w:rsidRPr="00287912" w:rsidRDefault="00280319"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jc w:val="center"/>
              <w:rPr>
                <w:color w:val="000000"/>
                <w:lang w:val="ru-RU"/>
              </w:rPr>
            </w:pPr>
            <w:r w:rsidRPr="00287912">
              <w:rPr>
                <w:color w:val="000000"/>
                <w:lang w:val="ru-RU"/>
              </w:rPr>
              <w:t>2.8.</w:t>
            </w:r>
          </w:p>
        </w:tc>
        <w:tc>
          <w:tcPr>
            <w:tcW w:w="4174" w:type="dxa"/>
          </w:tcPr>
          <w:p w:rsidR="00FA52F3" w:rsidRPr="00287912" w:rsidRDefault="00280319"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rPr>
                <w:color w:val="000000"/>
                <w:lang w:val="ru-RU"/>
              </w:rPr>
            </w:pPr>
            <w:r w:rsidRPr="00287912">
              <w:rPr>
                <w:color w:val="000000"/>
                <w:lang/>
              </w:rPr>
              <w:t>Пешечные слабости</w:t>
            </w:r>
          </w:p>
        </w:tc>
        <w:tc>
          <w:tcPr>
            <w:tcW w:w="1612" w:type="dxa"/>
          </w:tcPr>
          <w:p w:rsidR="00FA52F3" w:rsidRPr="00287912" w:rsidRDefault="00280319"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jc w:val="center"/>
              <w:rPr>
                <w:color w:val="000000"/>
                <w:lang w:val="ru-RU"/>
              </w:rPr>
            </w:pPr>
            <w:r w:rsidRPr="00287912">
              <w:rPr>
                <w:color w:val="000000"/>
                <w:lang w:val="ru-RU"/>
              </w:rPr>
              <w:t>2</w:t>
            </w:r>
          </w:p>
        </w:tc>
        <w:tc>
          <w:tcPr>
            <w:tcW w:w="1621" w:type="dxa"/>
          </w:tcPr>
          <w:p w:rsidR="00FA52F3" w:rsidRPr="00287912" w:rsidRDefault="00280319"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jc w:val="center"/>
              <w:rPr>
                <w:color w:val="000000"/>
                <w:lang w:val="ru-RU"/>
              </w:rPr>
            </w:pPr>
            <w:r w:rsidRPr="00287912">
              <w:rPr>
                <w:color w:val="000000"/>
                <w:lang w:val="ru-RU"/>
              </w:rPr>
              <w:t>1</w:t>
            </w:r>
          </w:p>
        </w:tc>
        <w:tc>
          <w:tcPr>
            <w:tcW w:w="1631" w:type="dxa"/>
          </w:tcPr>
          <w:p w:rsidR="00FA52F3" w:rsidRPr="00287912" w:rsidRDefault="00280319"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jc w:val="center"/>
              <w:rPr>
                <w:color w:val="000000"/>
                <w:lang w:val="ru-RU"/>
              </w:rPr>
            </w:pPr>
            <w:r w:rsidRPr="00287912">
              <w:rPr>
                <w:color w:val="000000"/>
                <w:lang w:val="ru-RU"/>
              </w:rPr>
              <w:t>1</w:t>
            </w:r>
          </w:p>
        </w:tc>
      </w:tr>
      <w:tr w:rsidR="00280319" w:rsidRPr="00287912" w:rsidTr="001901B9">
        <w:tc>
          <w:tcPr>
            <w:tcW w:w="816" w:type="dxa"/>
          </w:tcPr>
          <w:p w:rsidR="00280319" w:rsidRPr="00287912" w:rsidRDefault="00280319"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jc w:val="center"/>
              <w:rPr>
                <w:color w:val="000000"/>
                <w:lang w:val="ru-RU"/>
              </w:rPr>
            </w:pPr>
            <w:r w:rsidRPr="00287912">
              <w:rPr>
                <w:color w:val="000000"/>
                <w:lang w:val="ru-RU"/>
              </w:rPr>
              <w:t>2.9.</w:t>
            </w:r>
          </w:p>
        </w:tc>
        <w:tc>
          <w:tcPr>
            <w:tcW w:w="4174" w:type="dxa"/>
          </w:tcPr>
          <w:p w:rsidR="00280319" w:rsidRPr="00287912" w:rsidRDefault="00280319"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rPr>
                <w:color w:val="000000"/>
                <w:lang w:val="ru-RU"/>
              </w:rPr>
            </w:pPr>
            <w:r w:rsidRPr="00287912">
              <w:rPr>
                <w:color w:val="000000"/>
                <w:lang/>
              </w:rPr>
              <w:t>Дополнительные ничейные ресурсы</w:t>
            </w:r>
          </w:p>
        </w:tc>
        <w:tc>
          <w:tcPr>
            <w:tcW w:w="1612" w:type="dxa"/>
          </w:tcPr>
          <w:p w:rsidR="00280319" w:rsidRPr="00287912" w:rsidRDefault="00280319"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jc w:val="center"/>
              <w:rPr>
                <w:color w:val="000000"/>
                <w:lang w:val="ru-RU"/>
              </w:rPr>
            </w:pPr>
            <w:r w:rsidRPr="00287912">
              <w:rPr>
                <w:color w:val="000000"/>
                <w:lang w:val="ru-RU"/>
              </w:rPr>
              <w:t>2</w:t>
            </w:r>
          </w:p>
        </w:tc>
        <w:tc>
          <w:tcPr>
            <w:tcW w:w="1621" w:type="dxa"/>
          </w:tcPr>
          <w:p w:rsidR="00280319" w:rsidRPr="00287912" w:rsidRDefault="00280319"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jc w:val="center"/>
              <w:rPr>
                <w:color w:val="000000"/>
                <w:lang w:val="ru-RU"/>
              </w:rPr>
            </w:pPr>
            <w:r w:rsidRPr="00287912">
              <w:rPr>
                <w:color w:val="000000"/>
                <w:lang w:val="ru-RU"/>
              </w:rPr>
              <w:t>1</w:t>
            </w:r>
          </w:p>
        </w:tc>
        <w:tc>
          <w:tcPr>
            <w:tcW w:w="1631" w:type="dxa"/>
          </w:tcPr>
          <w:p w:rsidR="00280319" w:rsidRPr="00287912" w:rsidRDefault="00280319"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jc w:val="center"/>
              <w:rPr>
                <w:color w:val="000000"/>
                <w:lang w:val="ru-RU"/>
              </w:rPr>
            </w:pPr>
            <w:r w:rsidRPr="00287912">
              <w:rPr>
                <w:color w:val="000000"/>
                <w:lang w:val="ru-RU"/>
              </w:rPr>
              <w:t>1</w:t>
            </w:r>
          </w:p>
        </w:tc>
      </w:tr>
      <w:tr w:rsidR="00FA52F3" w:rsidRPr="00287912" w:rsidTr="001901B9">
        <w:tc>
          <w:tcPr>
            <w:tcW w:w="816" w:type="dxa"/>
          </w:tcPr>
          <w:p w:rsidR="00FA52F3" w:rsidRPr="00287912" w:rsidRDefault="00280319"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jc w:val="center"/>
              <w:rPr>
                <w:color w:val="000000"/>
                <w:lang w:val="ru-RU"/>
              </w:rPr>
            </w:pPr>
            <w:r w:rsidRPr="00287912">
              <w:rPr>
                <w:color w:val="000000"/>
                <w:lang w:val="ru-RU"/>
              </w:rPr>
              <w:t>2.10.</w:t>
            </w:r>
          </w:p>
        </w:tc>
        <w:tc>
          <w:tcPr>
            <w:tcW w:w="4174" w:type="dxa"/>
          </w:tcPr>
          <w:p w:rsidR="00FA52F3" w:rsidRPr="00287912" w:rsidRDefault="00280319"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rPr>
                <w:color w:val="000000"/>
                <w:lang w:val="ru-RU"/>
              </w:rPr>
            </w:pPr>
            <w:r w:rsidRPr="00287912">
              <w:rPr>
                <w:color w:val="000000"/>
                <w:lang/>
              </w:rPr>
              <w:t>Четырехладейные окончания</w:t>
            </w:r>
          </w:p>
        </w:tc>
        <w:tc>
          <w:tcPr>
            <w:tcW w:w="1612" w:type="dxa"/>
          </w:tcPr>
          <w:p w:rsidR="00FA52F3" w:rsidRPr="00287912" w:rsidRDefault="00280319"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jc w:val="center"/>
              <w:rPr>
                <w:color w:val="000000"/>
                <w:lang w:val="ru-RU"/>
              </w:rPr>
            </w:pPr>
            <w:r w:rsidRPr="00287912">
              <w:rPr>
                <w:color w:val="000000"/>
                <w:lang w:val="ru-RU"/>
              </w:rPr>
              <w:t>2</w:t>
            </w:r>
          </w:p>
        </w:tc>
        <w:tc>
          <w:tcPr>
            <w:tcW w:w="1621" w:type="dxa"/>
          </w:tcPr>
          <w:p w:rsidR="00FA52F3" w:rsidRPr="00287912" w:rsidRDefault="00280319"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jc w:val="center"/>
              <w:rPr>
                <w:color w:val="000000"/>
                <w:lang w:val="ru-RU"/>
              </w:rPr>
            </w:pPr>
            <w:r w:rsidRPr="00287912">
              <w:rPr>
                <w:color w:val="000000"/>
                <w:lang w:val="ru-RU"/>
              </w:rPr>
              <w:t>1</w:t>
            </w:r>
          </w:p>
        </w:tc>
        <w:tc>
          <w:tcPr>
            <w:tcW w:w="1631" w:type="dxa"/>
          </w:tcPr>
          <w:p w:rsidR="00FA52F3" w:rsidRPr="00287912" w:rsidRDefault="00280319"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jc w:val="center"/>
              <w:rPr>
                <w:color w:val="000000"/>
                <w:lang w:val="ru-RU"/>
              </w:rPr>
            </w:pPr>
            <w:r w:rsidRPr="00287912">
              <w:rPr>
                <w:color w:val="000000"/>
                <w:lang w:val="ru-RU"/>
              </w:rPr>
              <w:t>1</w:t>
            </w:r>
          </w:p>
        </w:tc>
      </w:tr>
      <w:tr w:rsidR="009811F8" w:rsidRPr="00287912" w:rsidTr="001901B9">
        <w:tc>
          <w:tcPr>
            <w:tcW w:w="816" w:type="dxa"/>
          </w:tcPr>
          <w:p w:rsidR="009811F8" w:rsidRPr="00287912" w:rsidRDefault="009811F8" w:rsidP="001901B9">
            <w:pPr>
              <w:pStyle w:val="a1"/>
              <w:widowControl/>
              <w:spacing w:after="0"/>
              <w:jc w:val="center"/>
              <w:rPr>
                <w:lang w:val="ru-RU"/>
              </w:rPr>
            </w:pPr>
            <w:r w:rsidRPr="00287912">
              <w:rPr>
                <w:b/>
                <w:color w:val="000000"/>
                <w:lang/>
              </w:rPr>
              <w:t>3.</w:t>
            </w:r>
          </w:p>
        </w:tc>
        <w:tc>
          <w:tcPr>
            <w:tcW w:w="4174" w:type="dxa"/>
          </w:tcPr>
          <w:p w:rsidR="009811F8" w:rsidRPr="00287912" w:rsidRDefault="00280319"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jc w:val="both"/>
              <w:rPr>
                <w:b/>
                <w:color w:val="000000"/>
                <w:lang w:val="ru-RU"/>
              </w:rPr>
            </w:pPr>
            <w:r w:rsidRPr="00287912">
              <w:rPr>
                <w:b/>
                <w:color w:val="000000"/>
                <w:lang/>
              </w:rPr>
              <w:t>Коневые окончания.</w:t>
            </w:r>
          </w:p>
        </w:tc>
        <w:tc>
          <w:tcPr>
            <w:tcW w:w="1612" w:type="dxa"/>
          </w:tcPr>
          <w:p w:rsidR="009811F8" w:rsidRPr="00287912" w:rsidRDefault="00280319"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jc w:val="center"/>
              <w:rPr>
                <w:b/>
                <w:color w:val="000000"/>
                <w:lang w:val="ru-RU"/>
              </w:rPr>
            </w:pPr>
            <w:r w:rsidRPr="00287912">
              <w:rPr>
                <w:b/>
                <w:color w:val="000000"/>
                <w:lang w:val="ru-RU"/>
              </w:rPr>
              <w:t>2</w:t>
            </w:r>
          </w:p>
        </w:tc>
        <w:tc>
          <w:tcPr>
            <w:tcW w:w="1621" w:type="dxa"/>
          </w:tcPr>
          <w:p w:rsidR="009811F8" w:rsidRPr="00287912" w:rsidRDefault="00280319"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jc w:val="center"/>
              <w:rPr>
                <w:b/>
                <w:color w:val="000000"/>
                <w:lang w:val="ru-RU"/>
              </w:rPr>
            </w:pPr>
            <w:r w:rsidRPr="00287912">
              <w:rPr>
                <w:b/>
                <w:color w:val="000000"/>
                <w:lang w:val="ru-RU"/>
              </w:rPr>
              <w:t>1</w:t>
            </w:r>
          </w:p>
        </w:tc>
        <w:tc>
          <w:tcPr>
            <w:tcW w:w="1631" w:type="dxa"/>
          </w:tcPr>
          <w:p w:rsidR="009811F8" w:rsidRPr="00287912" w:rsidRDefault="00280319"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jc w:val="center"/>
              <w:rPr>
                <w:color w:val="000000"/>
                <w:lang w:val="ru-RU"/>
              </w:rPr>
            </w:pPr>
            <w:r w:rsidRPr="00287912">
              <w:rPr>
                <w:b/>
                <w:color w:val="000000"/>
                <w:lang w:val="ru-RU"/>
              </w:rPr>
              <w:t>1</w:t>
            </w:r>
          </w:p>
        </w:tc>
      </w:tr>
      <w:tr w:rsidR="009811F8" w:rsidRPr="00287912" w:rsidTr="001901B9">
        <w:tc>
          <w:tcPr>
            <w:tcW w:w="816" w:type="dxa"/>
          </w:tcPr>
          <w:p w:rsidR="009811F8" w:rsidRPr="00287912" w:rsidRDefault="009811F8" w:rsidP="001901B9">
            <w:pPr>
              <w:pStyle w:val="a1"/>
              <w:widowControl/>
              <w:spacing w:after="0"/>
              <w:jc w:val="center"/>
              <w:rPr>
                <w:lang w:val="ru-RU"/>
              </w:rPr>
            </w:pPr>
            <w:r w:rsidRPr="00287912">
              <w:rPr>
                <w:b/>
                <w:color w:val="000000"/>
                <w:lang/>
              </w:rPr>
              <w:t>4.</w:t>
            </w:r>
          </w:p>
        </w:tc>
        <w:tc>
          <w:tcPr>
            <w:tcW w:w="4174" w:type="dxa"/>
          </w:tcPr>
          <w:p w:rsidR="009811F8" w:rsidRPr="00287912" w:rsidRDefault="00280319"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jc w:val="both"/>
              <w:rPr>
                <w:b/>
                <w:color w:val="000000"/>
                <w:lang/>
              </w:rPr>
            </w:pPr>
            <w:r w:rsidRPr="00287912">
              <w:rPr>
                <w:b/>
                <w:color w:val="000000"/>
                <w:lang/>
              </w:rPr>
              <w:t>Слоновы</w:t>
            </w:r>
            <w:r w:rsidRPr="00287912">
              <w:rPr>
                <w:b/>
                <w:color w:val="000000"/>
                <w:lang w:val="ru-RU"/>
              </w:rPr>
              <w:t xml:space="preserve"> </w:t>
            </w:r>
            <w:r w:rsidRPr="00287912">
              <w:rPr>
                <w:b/>
                <w:color w:val="000000"/>
                <w:lang/>
              </w:rPr>
              <w:t>еокончания.</w:t>
            </w:r>
          </w:p>
        </w:tc>
        <w:tc>
          <w:tcPr>
            <w:tcW w:w="1612" w:type="dxa"/>
          </w:tcPr>
          <w:p w:rsidR="009811F8" w:rsidRPr="00287912" w:rsidRDefault="00280319"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jc w:val="center"/>
              <w:rPr>
                <w:b/>
                <w:color w:val="000000"/>
                <w:lang w:val="ru-RU"/>
              </w:rPr>
            </w:pPr>
            <w:r w:rsidRPr="00287912">
              <w:rPr>
                <w:b/>
                <w:color w:val="000000"/>
                <w:lang w:val="ru-RU"/>
              </w:rPr>
              <w:t>4</w:t>
            </w:r>
          </w:p>
        </w:tc>
        <w:tc>
          <w:tcPr>
            <w:tcW w:w="1621" w:type="dxa"/>
          </w:tcPr>
          <w:p w:rsidR="009811F8" w:rsidRPr="00287912" w:rsidRDefault="00280319"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jc w:val="center"/>
              <w:rPr>
                <w:b/>
                <w:color w:val="000000"/>
                <w:lang w:val="ru-RU"/>
              </w:rPr>
            </w:pPr>
            <w:r w:rsidRPr="00287912">
              <w:rPr>
                <w:b/>
                <w:color w:val="000000"/>
                <w:lang w:val="ru-RU"/>
              </w:rPr>
              <w:t>2</w:t>
            </w:r>
          </w:p>
        </w:tc>
        <w:tc>
          <w:tcPr>
            <w:tcW w:w="1631" w:type="dxa"/>
          </w:tcPr>
          <w:p w:rsidR="009811F8" w:rsidRPr="00287912" w:rsidRDefault="00280319"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jc w:val="center"/>
              <w:rPr>
                <w:color w:val="000000"/>
                <w:lang w:val="ru-RU"/>
              </w:rPr>
            </w:pPr>
            <w:r w:rsidRPr="00287912">
              <w:rPr>
                <w:b/>
                <w:color w:val="000000"/>
                <w:lang w:val="ru-RU"/>
              </w:rPr>
              <w:t>2</w:t>
            </w:r>
          </w:p>
        </w:tc>
      </w:tr>
      <w:tr w:rsidR="009811F8" w:rsidRPr="00287912" w:rsidTr="001901B9">
        <w:tc>
          <w:tcPr>
            <w:tcW w:w="816" w:type="dxa"/>
          </w:tcPr>
          <w:p w:rsidR="009811F8" w:rsidRPr="00287912" w:rsidRDefault="009811F8"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jc w:val="center"/>
              <w:rPr>
                <w:color w:val="000000"/>
                <w:lang w:val="ru-RU"/>
              </w:rPr>
            </w:pPr>
            <w:r w:rsidRPr="00287912">
              <w:rPr>
                <w:color w:val="000000"/>
                <w:lang/>
              </w:rPr>
              <w:t>4.1.</w:t>
            </w:r>
          </w:p>
        </w:tc>
        <w:tc>
          <w:tcPr>
            <w:tcW w:w="4174" w:type="dxa"/>
          </w:tcPr>
          <w:p w:rsidR="009811F8" w:rsidRPr="00287912" w:rsidRDefault="00280319"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rPr>
                <w:color w:val="000000"/>
                <w:lang w:val="ru-RU"/>
              </w:rPr>
            </w:pPr>
            <w:r w:rsidRPr="00287912">
              <w:rPr>
                <w:color w:val="000000"/>
                <w:lang/>
              </w:rPr>
              <w:t>Слоны одноцветные</w:t>
            </w:r>
          </w:p>
        </w:tc>
        <w:tc>
          <w:tcPr>
            <w:tcW w:w="1612" w:type="dxa"/>
          </w:tcPr>
          <w:p w:rsidR="009811F8" w:rsidRPr="00287912" w:rsidRDefault="009811F8"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jc w:val="center"/>
              <w:rPr>
                <w:color w:val="000000"/>
                <w:lang w:val="ru-RU"/>
              </w:rPr>
            </w:pPr>
            <w:r w:rsidRPr="00287912">
              <w:rPr>
                <w:color w:val="000000"/>
                <w:lang/>
              </w:rPr>
              <w:t>2</w:t>
            </w:r>
          </w:p>
        </w:tc>
        <w:tc>
          <w:tcPr>
            <w:tcW w:w="1621" w:type="dxa"/>
          </w:tcPr>
          <w:p w:rsidR="009811F8" w:rsidRPr="00287912" w:rsidRDefault="009811F8"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jc w:val="center"/>
              <w:rPr>
                <w:color w:val="000000"/>
                <w:lang w:val="ru-RU"/>
              </w:rPr>
            </w:pPr>
            <w:r w:rsidRPr="00287912">
              <w:rPr>
                <w:color w:val="000000"/>
                <w:lang w:val="ru-RU"/>
              </w:rPr>
              <w:t>1</w:t>
            </w:r>
          </w:p>
        </w:tc>
        <w:tc>
          <w:tcPr>
            <w:tcW w:w="1631" w:type="dxa"/>
          </w:tcPr>
          <w:p w:rsidR="009811F8" w:rsidRPr="00287912" w:rsidRDefault="009811F8"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jc w:val="center"/>
              <w:rPr>
                <w:color w:val="000000"/>
                <w:lang w:val="ru-RU"/>
              </w:rPr>
            </w:pPr>
            <w:r w:rsidRPr="00287912">
              <w:rPr>
                <w:color w:val="000000"/>
                <w:lang/>
              </w:rPr>
              <w:t>1</w:t>
            </w:r>
          </w:p>
        </w:tc>
      </w:tr>
      <w:tr w:rsidR="009811F8" w:rsidRPr="00287912" w:rsidTr="001901B9">
        <w:tc>
          <w:tcPr>
            <w:tcW w:w="816" w:type="dxa"/>
          </w:tcPr>
          <w:p w:rsidR="009811F8" w:rsidRPr="00287912" w:rsidRDefault="009811F8"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jc w:val="center"/>
              <w:rPr>
                <w:color w:val="000000"/>
                <w:lang w:val="ru-RU"/>
              </w:rPr>
            </w:pPr>
            <w:r w:rsidRPr="00287912">
              <w:rPr>
                <w:color w:val="000000"/>
                <w:lang/>
              </w:rPr>
              <w:t>4.2.</w:t>
            </w:r>
          </w:p>
        </w:tc>
        <w:tc>
          <w:tcPr>
            <w:tcW w:w="4174" w:type="dxa"/>
          </w:tcPr>
          <w:p w:rsidR="009811F8" w:rsidRPr="00287912" w:rsidRDefault="00280319"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rPr>
                <w:color w:val="000000"/>
                <w:lang w:val="ru-RU"/>
              </w:rPr>
            </w:pPr>
            <w:r w:rsidRPr="00287912">
              <w:rPr>
                <w:color w:val="000000"/>
                <w:lang/>
              </w:rPr>
              <w:t>Слоны разноцветные</w:t>
            </w:r>
          </w:p>
        </w:tc>
        <w:tc>
          <w:tcPr>
            <w:tcW w:w="1612" w:type="dxa"/>
          </w:tcPr>
          <w:p w:rsidR="009811F8" w:rsidRPr="00287912" w:rsidRDefault="009811F8"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jc w:val="center"/>
              <w:rPr>
                <w:color w:val="000000"/>
                <w:lang w:val="ru-RU"/>
              </w:rPr>
            </w:pPr>
            <w:r w:rsidRPr="00287912">
              <w:rPr>
                <w:color w:val="000000"/>
                <w:lang/>
              </w:rPr>
              <w:t>2</w:t>
            </w:r>
          </w:p>
        </w:tc>
        <w:tc>
          <w:tcPr>
            <w:tcW w:w="1621" w:type="dxa"/>
          </w:tcPr>
          <w:p w:rsidR="009811F8" w:rsidRPr="00287912" w:rsidRDefault="00280319"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jc w:val="center"/>
              <w:rPr>
                <w:color w:val="000000"/>
                <w:lang w:val="ru-RU"/>
              </w:rPr>
            </w:pPr>
            <w:r w:rsidRPr="00287912">
              <w:rPr>
                <w:color w:val="000000"/>
                <w:lang w:val="ru-RU"/>
              </w:rPr>
              <w:t>1</w:t>
            </w:r>
          </w:p>
        </w:tc>
        <w:tc>
          <w:tcPr>
            <w:tcW w:w="1631" w:type="dxa"/>
          </w:tcPr>
          <w:p w:rsidR="009811F8" w:rsidRPr="00287912" w:rsidRDefault="009811F8"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jc w:val="center"/>
              <w:rPr>
                <w:color w:val="000000"/>
                <w:lang w:val="ru-RU"/>
              </w:rPr>
            </w:pPr>
            <w:r w:rsidRPr="00287912">
              <w:rPr>
                <w:color w:val="000000"/>
                <w:lang/>
              </w:rPr>
              <w:t>1</w:t>
            </w:r>
          </w:p>
        </w:tc>
      </w:tr>
      <w:tr w:rsidR="009811F8" w:rsidRPr="00287912" w:rsidTr="001901B9">
        <w:tc>
          <w:tcPr>
            <w:tcW w:w="816" w:type="dxa"/>
          </w:tcPr>
          <w:p w:rsidR="009811F8" w:rsidRPr="00287912" w:rsidRDefault="009811F8" w:rsidP="001901B9">
            <w:pPr>
              <w:pStyle w:val="a1"/>
              <w:widowControl/>
              <w:spacing w:after="0"/>
              <w:jc w:val="center"/>
              <w:rPr>
                <w:lang w:val="ru-RU"/>
              </w:rPr>
            </w:pPr>
            <w:r w:rsidRPr="00287912">
              <w:rPr>
                <w:b/>
                <w:color w:val="000000"/>
                <w:lang/>
              </w:rPr>
              <w:t>5.</w:t>
            </w:r>
          </w:p>
        </w:tc>
        <w:tc>
          <w:tcPr>
            <w:tcW w:w="4174" w:type="dxa"/>
          </w:tcPr>
          <w:p w:rsidR="009811F8" w:rsidRPr="00287912" w:rsidRDefault="00280319"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jc w:val="both"/>
              <w:rPr>
                <w:b/>
                <w:color w:val="000000"/>
                <w:lang w:val="ru-RU"/>
              </w:rPr>
            </w:pPr>
            <w:r w:rsidRPr="00287912">
              <w:rPr>
                <w:b/>
                <w:color w:val="000000"/>
                <w:lang/>
              </w:rPr>
              <w:t>Слон против коня.</w:t>
            </w:r>
          </w:p>
        </w:tc>
        <w:tc>
          <w:tcPr>
            <w:tcW w:w="1612" w:type="dxa"/>
          </w:tcPr>
          <w:p w:rsidR="009811F8" w:rsidRPr="00287912" w:rsidRDefault="009811F8"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jc w:val="center"/>
              <w:rPr>
                <w:b/>
                <w:color w:val="000000"/>
                <w:lang w:val="ru-RU"/>
              </w:rPr>
            </w:pPr>
            <w:r w:rsidRPr="00287912">
              <w:rPr>
                <w:b/>
                <w:color w:val="000000"/>
                <w:lang/>
              </w:rPr>
              <w:t>2</w:t>
            </w:r>
          </w:p>
        </w:tc>
        <w:tc>
          <w:tcPr>
            <w:tcW w:w="1621" w:type="dxa"/>
          </w:tcPr>
          <w:p w:rsidR="009811F8" w:rsidRPr="00287912" w:rsidRDefault="009811F8"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jc w:val="center"/>
              <w:rPr>
                <w:b/>
                <w:color w:val="000000"/>
                <w:lang w:val="ru-RU"/>
              </w:rPr>
            </w:pPr>
            <w:r w:rsidRPr="00287912">
              <w:rPr>
                <w:b/>
                <w:color w:val="000000"/>
                <w:lang/>
              </w:rPr>
              <w:t>1</w:t>
            </w:r>
          </w:p>
        </w:tc>
        <w:tc>
          <w:tcPr>
            <w:tcW w:w="1631" w:type="dxa"/>
          </w:tcPr>
          <w:p w:rsidR="009811F8" w:rsidRPr="00287912" w:rsidRDefault="009811F8"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jc w:val="center"/>
              <w:rPr>
                <w:color w:val="000000"/>
                <w:lang w:val="ru-RU"/>
              </w:rPr>
            </w:pPr>
            <w:r w:rsidRPr="00287912">
              <w:rPr>
                <w:b/>
                <w:color w:val="000000"/>
                <w:lang/>
              </w:rPr>
              <w:t>1</w:t>
            </w:r>
          </w:p>
        </w:tc>
      </w:tr>
      <w:tr w:rsidR="009811F8" w:rsidRPr="00287912" w:rsidTr="001901B9">
        <w:tc>
          <w:tcPr>
            <w:tcW w:w="816" w:type="dxa"/>
          </w:tcPr>
          <w:p w:rsidR="009811F8" w:rsidRPr="00287912" w:rsidRDefault="009811F8" w:rsidP="001901B9">
            <w:pPr>
              <w:pStyle w:val="a1"/>
              <w:widowControl/>
              <w:spacing w:after="0"/>
              <w:jc w:val="center"/>
              <w:rPr>
                <w:lang w:val="ru-RU"/>
              </w:rPr>
            </w:pPr>
            <w:r w:rsidRPr="00287912">
              <w:rPr>
                <w:b/>
                <w:color w:val="000000"/>
                <w:lang/>
              </w:rPr>
              <w:t>6.</w:t>
            </w:r>
          </w:p>
        </w:tc>
        <w:tc>
          <w:tcPr>
            <w:tcW w:w="4174" w:type="dxa"/>
          </w:tcPr>
          <w:p w:rsidR="009811F8" w:rsidRPr="00287912" w:rsidRDefault="00280319"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jc w:val="both"/>
              <w:rPr>
                <w:color w:val="000000"/>
                <w:lang/>
              </w:rPr>
            </w:pPr>
            <w:r w:rsidRPr="00287912">
              <w:rPr>
                <w:b/>
                <w:color w:val="000000"/>
                <w:lang/>
              </w:rPr>
              <w:t>Ограничение активности слона противника.</w:t>
            </w:r>
            <w:r w:rsidRPr="00287912">
              <w:rPr>
                <w:color w:val="000000"/>
                <w:lang/>
              </w:rPr>
              <w:t> </w:t>
            </w:r>
          </w:p>
        </w:tc>
        <w:tc>
          <w:tcPr>
            <w:tcW w:w="1612" w:type="dxa"/>
          </w:tcPr>
          <w:p w:rsidR="009811F8" w:rsidRPr="00287912" w:rsidRDefault="009811F8"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jc w:val="center"/>
              <w:rPr>
                <w:b/>
                <w:color w:val="000000"/>
                <w:lang w:val="ru-RU"/>
              </w:rPr>
            </w:pPr>
            <w:r w:rsidRPr="00287912">
              <w:rPr>
                <w:b/>
                <w:color w:val="000000"/>
                <w:lang/>
              </w:rPr>
              <w:t>2</w:t>
            </w:r>
          </w:p>
        </w:tc>
        <w:tc>
          <w:tcPr>
            <w:tcW w:w="1621" w:type="dxa"/>
          </w:tcPr>
          <w:p w:rsidR="009811F8" w:rsidRPr="00287912" w:rsidRDefault="00280319"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jc w:val="center"/>
              <w:rPr>
                <w:b/>
                <w:color w:val="000000"/>
                <w:lang w:val="ru-RU"/>
              </w:rPr>
            </w:pPr>
            <w:r w:rsidRPr="00287912">
              <w:rPr>
                <w:b/>
                <w:color w:val="000000"/>
                <w:lang w:val="ru-RU"/>
              </w:rPr>
              <w:t>1</w:t>
            </w:r>
          </w:p>
        </w:tc>
        <w:tc>
          <w:tcPr>
            <w:tcW w:w="1631" w:type="dxa"/>
          </w:tcPr>
          <w:p w:rsidR="009811F8" w:rsidRPr="00287912" w:rsidRDefault="00280319"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jc w:val="center"/>
              <w:rPr>
                <w:color w:val="000000"/>
                <w:lang w:val="ru-RU"/>
              </w:rPr>
            </w:pPr>
            <w:r w:rsidRPr="00287912">
              <w:rPr>
                <w:b/>
                <w:color w:val="000000"/>
                <w:lang w:val="ru-RU"/>
              </w:rPr>
              <w:t>1</w:t>
            </w:r>
          </w:p>
        </w:tc>
      </w:tr>
      <w:tr w:rsidR="009811F8" w:rsidRPr="00287912" w:rsidTr="001901B9">
        <w:tc>
          <w:tcPr>
            <w:tcW w:w="816" w:type="dxa"/>
          </w:tcPr>
          <w:p w:rsidR="009811F8" w:rsidRPr="00287912" w:rsidRDefault="009811F8" w:rsidP="001901B9">
            <w:pPr>
              <w:pStyle w:val="a1"/>
              <w:widowControl/>
              <w:spacing w:after="0"/>
              <w:jc w:val="center"/>
              <w:rPr>
                <w:lang w:val="ru-RU"/>
              </w:rPr>
            </w:pPr>
            <w:r w:rsidRPr="00287912">
              <w:rPr>
                <w:b/>
                <w:color w:val="000000"/>
                <w:lang/>
              </w:rPr>
              <w:t>7.</w:t>
            </w:r>
          </w:p>
        </w:tc>
        <w:tc>
          <w:tcPr>
            <w:tcW w:w="4174" w:type="dxa"/>
          </w:tcPr>
          <w:p w:rsidR="009811F8" w:rsidRPr="00287912" w:rsidRDefault="00280319"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rPr>
                <w:b/>
                <w:color w:val="000000"/>
                <w:lang w:val="ru-RU"/>
              </w:rPr>
            </w:pPr>
            <w:r w:rsidRPr="00287912">
              <w:rPr>
                <w:b/>
                <w:color w:val="000000"/>
                <w:lang/>
              </w:rPr>
              <w:t>Преимущество двух слонов противника. </w:t>
            </w:r>
          </w:p>
        </w:tc>
        <w:tc>
          <w:tcPr>
            <w:tcW w:w="1612" w:type="dxa"/>
          </w:tcPr>
          <w:p w:rsidR="009811F8" w:rsidRPr="00287912" w:rsidRDefault="00280319"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jc w:val="center"/>
              <w:rPr>
                <w:b/>
                <w:color w:val="000000"/>
                <w:lang w:val="ru-RU"/>
              </w:rPr>
            </w:pPr>
            <w:r w:rsidRPr="00287912">
              <w:rPr>
                <w:b/>
                <w:color w:val="000000"/>
                <w:lang w:val="ru-RU"/>
              </w:rPr>
              <w:t>2</w:t>
            </w:r>
          </w:p>
        </w:tc>
        <w:tc>
          <w:tcPr>
            <w:tcW w:w="1621" w:type="dxa"/>
          </w:tcPr>
          <w:p w:rsidR="009811F8" w:rsidRPr="00287912" w:rsidRDefault="00280319"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jc w:val="center"/>
              <w:rPr>
                <w:b/>
                <w:color w:val="000000"/>
                <w:lang w:val="ru-RU"/>
              </w:rPr>
            </w:pPr>
            <w:r w:rsidRPr="00287912">
              <w:rPr>
                <w:b/>
                <w:color w:val="000000"/>
                <w:lang w:val="ru-RU"/>
              </w:rPr>
              <w:t>1</w:t>
            </w:r>
          </w:p>
        </w:tc>
        <w:tc>
          <w:tcPr>
            <w:tcW w:w="1631" w:type="dxa"/>
          </w:tcPr>
          <w:p w:rsidR="009811F8" w:rsidRPr="00287912" w:rsidRDefault="00280319"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jc w:val="center"/>
              <w:rPr>
                <w:color w:val="000000"/>
                <w:lang w:val="ru-RU"/>
              </w:rPr>
            </w:pPr>
            <w:r w:rsidRPr="00287912">
              <w:rPr>
                <w:b/>
                <w:color w:val="000000"/>
                <w:lang w:val="ru-RU"/>
              </w:rPr>
              <w:t>1</w:t>
            </w:r>
          </w:p>
        </w:tc>
      </w:tr>
      <w:tr w:rsidR="009811F8" w:rsidRPr="00287912" w:rsidTr="001901B9">
        <w:tc>
          <w:tcPr>
            <w:tcW w:w="816" w:type="dxa"/>
          </w:tcPr>
          <w:p w:rsidR="009811F8" w:rsidRPr="00287912" w:rsidRDefault="009811F8"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jc w:val="center"/>
              <w:rPr>
                <w:color w:val="000000"/>
                <w:lang w:val="ru-RU"/>
              </w:rPr>
            </w:pPr>
            <w:r w:rsidRPr="00287912">
              <w:rPr>
                <w:b/>
                <w:color w:val="000000"/>
                <w:lang/>
              </w:rPr>
              <w:t>8.</w:t>
            </w:r>
            <w:r w:rsidRPr="00287912">
              <w:rPr>
                <w:color w:val="000000"/>
                <w:lang/>
              </w:rPr>
              <w:t xml:space="preserve"> </w:t>
            </w:r>
          </w:p>
        </w:tc>
        <w:tc>
          <w:tcPr>
            <w:tcW w:w="4174" w:type="dxa"/>
          </w:tcPr>
          <w:p w:rsidR="009811F8" w:rsidRPr="00287912" w:rsidRDefault="00280319"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jc w:val="both"/>
              <w:rPr>
                <w:b/>
                <w:color w:val="000000"/>
                <w:lang w:val="ru-RU"/>
              </w:rPr>
            </w:pPr>
            <w:r w:rsidRPr="00287912">
              <w:rPr>
                <w:b/>
                <w:color w:val="000000"/>
                <w:lang/>
              </w:rPr>
              <w:t>Ферзевые окончания. </w:t>
            </w:r>
          </w:p>
        </w:tc>
        <w:tc>
          <w:tcPr>
            <w:tcW w:w="1612" w:type="dxa"/>
          </w:tcPr>
          <w:p w:rsidR="009811F8" w:rsidRPr="00287912" w:rsidRDefault="00280319"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jc w:val="center"/>
              <w:rPr>
                <w:b/>
                <w:color w:val="000000"/>
                <w:lang w:val="ru-RU"/>
              </w:rPr>
            </w:pPr>
            <w:r w:rsidRPr="00287912">
              <w:rPr>
                <w:b/>
                <w:color w:val="000000"/>
                <w:lang w:val="ru-RU"/>
              </w:rPr>
              <w:t>2</w:t>
            </w:r>
          </w:p>
        </w:tc>
        <w:tc>
          <w:tcPr>
            <w:tcW w:w="1621" w:type="dxa"/>
          </w:tcPr>
          <w:p w:rsidR="009811F8" w:rsidRPr="00287912" w:rsidRDefault="00280319"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jc w:val="center"/>
              <w:rPr>
                <w:b/>
                <w:color w:val="000000"/>
                <w:lang w:val="ru-RU"/>
              </w:rPr>
            </w:pPr>
            <w:r w:rsidRPr="00287912">
              <w:rPr>
                <w:b/>
                <w:color w:val="000000"/>
                <w:lang w:val="ru-RU"/>
              </w:rPr>
              <w:t>1</w:t>
            </w:r>
          </w:p>
        </w:tc>
        <w:tc>
          <w:tcPr>
            <w:tcW w:w="1631" w:type="dxa"/>
          </w:tcPr>
          <w:p w:rsidR="009811F8" w:rsidRPr="00287912" w:rsidRDefault="00280319"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jc w:val="center"/>
              <w:rPr>
                <w:color w:val="000000"/>
                <w:lang w:val="ru-RU"/>
              </w:rPr>
            </w:pPr>
            <w:r w:rsidRPr="00287912">
              <w:rPr>
                <w:b/>
                <w:color w:val="000000"/>
                <w:lang w:val="ru-RU"/>
              </w:rPr>
              <w:t>1</w:t>
            </w:r>
          </w:p>
        </w:tc>
      </w:tr>
      <w:tr w:rsidR="009811F8" w:rsidRPr="00287912" w:rsidTr="001901B9">
        <w:tc>
          <w:tcPr>
            <w:tcW w:w="816" w:type="dxa"/>
          </w:tcPr>
          <w:p w:rsidR="009811F8" w:rsidRPr="00287912" w:rsidRDefault="009811F8" w:rsidP="001901B9">
            <w:pPr>
              <w:pStyle w:val="a1"/>
              <w:widowControl/>
              <w:spacing w:after="0"/>
              <w:jc w:val="center"/>
              <w:rPr>
                <w:lang w:val="ru-RU"/>
              </w:rPr>
            </w:pPr>
            <w:r w:rsidRPr="00287912">
              <w:rPr>
                <w:b/>
                <w:color w:val="000000"/>
                <w:lang/>
              </w:rPr>
              <w:t>9.</w:t>
            </w:r>
          </w:p>
        </w:tc>
        <w:tc>
          <w:tcPr>
            <w:tcW w:w="4174" w:type="dxa"/>
          </w:tcPr>
          <w:p w:rsidR="009811F8" w:rsidRPr="00287912" w:rsidRDefault="00280319"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jc w:val="both"/>
              <w:rPr>
                <w:b/>
                <w:color w:val="000000"/>
                <w:lang w:val="ru-RU"/>
              </w:rPr>
            </w:pPr>
            <w:r w:rsidRPr="00287912">
              <w:rPr>
                <w:b/>
                <w:color w:val="000000"/>
                <w:lang/>
              </w:rPr>
              <w:t>Борьба фигур без пешек.</w:t>
            </w:r>
          </w:p>
        </w:tc>
        <w:tc>
          <w:tcPr>
            <w:tcW w:w="1612" w:type="dxa"/>
          </w:tcPr>
          <w:p w:rsidR="009811F8" w:rsidRPr="00287912" w:rsidRDefault="009811F8"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jc w:val="center"/>
              <w:rPr>
                <w:b/>
                <w:color w:val="000000"/>
                <w:lang w:val="ru-RU"/>
              </w:rPr>
            </w:pPr>
            <w:r w:rsidRPr="00287912">
              <w:rPr>
                <w:b/>
                <w:color w:val="000000"/>
                <w:lang/>
              </w:rPr>
              <w:t>1</w:t>
            </w:r>
            <w:r w:rsidR="00280319" w:rsidRPr="00287912">
              <w:rPr>
                <w:b/>
                <w:color w:val="000000"/>
                <w:lang w:val="ru-RU"/>
              </w:rPr>
              <w:t>0</w:t>
            </w:r>
          </w:p>
        </w:tc>
        <w:tc>
          <w:tcPr>
            <w:tcW w:w="1621" w:type="dxa"/>
          </w:tcPr>
          <w:p w:rsidR="009811F8" w:rsidRPr="00287912" w:rsidRDefault="00280319"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jc w:val="center"/>
              <w:rPr>
                <w:b/>
                <w:color w:val="000000"/>
                <w:lang w:val="ru-RU"/>
              </w:rPr>
            </w:pPr>
            <w:r w:rsidRPr="00287912">
              <w:rPr>
                <w:b/>
                <w:color w:val="000000"/>
                <w:lang w:val="ru-RU"/>
              </w:rPr>
              <w:t>5</w:t>
            </w:r>
          </w:p>
        </w:tc>
        <w:tc>
          <w:tcPr>
            <w:tcW w:w="1631" w:type="dxa"/>
          </w:tcPr>
          <w:p w:rsidR="009811F8" w:rsidRPr="00287912" w:rsidRDefault="00280319"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jc w:val="center"/>
              <w:rPr>
                <w:color w:val="000000"/>
                <w:lang w:val="ru-RU"/>
              </w:rPr>
            </w:pPr>
            <w:r w:rsidRPr="00287912">
              <w:rPr>
                <w:b/>
                <w:color w:val="000000"/>
                <w:lang w:val="ru-RU"/>
              </w:rPr>
              <w:t>5</w:t>
            </w:r>
          </w:p>
        </w:tc>
      </w:tr>
      <w:tr w:rsidR="009811F8" w:rsidRPr="00287912" w:rsidTr="001901B9">
        <w:tc>
          <w:tcPr>
            <w:tcW w:w="816" w:type="dxa"/>
          </w:tcPr>
          <w:p w:rsidR="009811F8" w:rsidRPr="00287912" w:rsidRDefault="009811F8"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jc w:val="center"/>
              <w:rPr>
                <w:color w:val="000000"/>
                <w:lang w:val="ru-RU"/>
              </w:rPr>
            </w:pPr>
            <w:r w:rsidRPr="00287912">
              <w:rPr>
                <w:color w:val="000000"/>
                <w:lang/>
              </w:rPr>
              <w:t>9.1.</w:t>
            </w:r>
          </w:p>
        </w:tc>
        <w:tc>
          <w:tcPr>
            <w:tcW w:w="4174" w:type="dxa"/>
          </w:tcPr>
          <w:p w:rsidR="009811F8" w:rsidRPr="00287912" w:rsidRDefault="00280319"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rPr>
                <w:color w:val="000000"/>
                <w:lang w:val="ru-RU"/>
              </w:rPr>
            </w:pPr>
            <w:r w:rsidRPr="00287912">
              <w:rPr>
                <w:color w:val="000000"/>
                <w:lang/>
              </w:rPr>
              <w:t>Ферзь против ладьи</w:t>
            </w:r>
          </w:p>
        </w:tc>
        <w:tc>
          <w:tcPr>
            <w:tcW w:w="1612" w:type="dxa"/>
          </w:tcPr>
          <w:p w:rsidR="009811F8" w:rsidRPr="00287912" w:rsidRDefault="009811F8"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jc w:val="center"/>
              <w:rPr>
                <w:color w:val="000000"/>
                <w:lang w:val="ru-RU"/>
              </w:rPr>
            </w:pPr>
            <w:r w:rsidRPr="00287912">
              <w:rPr>
                <w:color w:val="000000"/>
                <w:lang/>
              </w:rPr>
              <w:t>2</w:t>
            </w:r>
          </w:p>
        </w:tc>
        <w:tc>
          <w:tcPr>
            <w:tcW w:w="1621" w:type="dxa"/>
          </w:tcPr>
          <w:p w:rsidR="009811F8" w:rsidRPr="00287912" w:rsidRDefault="00280319"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jc w:val="center"/>
              <w:rPr>
                <w:color w:val="000000"/>
                <w:lang w:val="ru-RU"/>
              </w:rPr>
            </w:pPr>
            <w:r w:rsidRPr="00287912">
              <w:rPr>
                <w:color w:val="000000"/>
                <w:lang w:val="ru-RU"/>
              </w:rPr>
              <w:t>1</w:t>
            </w:r>
          </w:p>
        </w:tc>
        <w:tc>
          <w:tcPr>
            <w:tcW w:w="1631" w:type="dxa"/>
          </w:tcPr>
          <w:p w:rsidR="009811F8" w:rsidRPr="00287912" w:rsidRDefault="00280319"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jc w:val="center"/>
              <w:rPr>
                <w:color w:val="000000"/>
                <w:lang w:val="ru-RU"/>
              </w:rPr>
            </w:pPr>
            <w:r w:rsidRPr="00287912">
              <w:rPr>
                <w:color w:val="000000"/>
                <w:lang w:val="ru-RU"/>
              </w:rPr>
              <w:t>1</w:t>
            </w:r>
          </w:p>
        </w:tc>
      </w:tr>
      <w:tr w:rsidR="009811F8" w:rsidRPr="00287912" w:rsidTr="001901B9">
        <w:tc>
          <w:tcPr>
            <w:tcW w:w="816" w:type="dxa"/>
          </w:tcPr>
          <w:p w:rsidR="009811F8" w:rsidRPr="00287912" w:rsidRDefault="009811F8"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jc w:val="center"/>
              <w:rPr>
                <w:color w:val="000000"/>
                <w:lang w:val="ru-RU"/>
              </w:rPr>
            </w:pPr>
            <w:r w:rsidRPr="00287912">
              <w:rPr>
                <w:color w:val="000000"/>
                <w:lang/>
              </w:rPr>
              <w:t>9.2.</w:t>
            </w:r>
          </w:p>
        </w:tc>
        <w:tc>
          <w:tcPr>
            <w:tcW w:w="4174" w:type="dxa"/>
          </w:tcPr>
          <w:p w:rsidR="009811F8" w:rsidRPr="00287912" w:rsidRDefault="00280319"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rPr>
                <w:color w:val="000000"/>
                <w:lang w:val="ru-RU"/>
              </w:rPr>
            </w:pPr>
            <w:r w:rsidRPr="00287912">
              <w:rPr>
                <w:color w:val="000000"/>
                <w:lang/>
              </w:rPr>
              <w:t>Ладья против слона</w:t>
            </w:r>
          </w:p>
        </w:tc>
        <w:tc>
          <w:tcPr>
            <w:tcW w:w="1612" w:type="dxa"/>
          </w:tcPr>
          <w:p w:rsidR="009811F8" w:rsidRPr="00287912" w:rsidRDefault="009811F8"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jc w:val="center"/>
              <w:rPr>
                <w:color w:val="000000"/>
                <w:lang w:val="ru-RU"/>
              </w:rPr>
            </w:pPr>
            <w:r w:rsidRPr="00287912">
              <w:rPr>
                <w:color w:val="000000"/>
                <w:lang/>
              </w:rPr>
              <w:t>2</w:t>
            </w:r>
          </w:p>
        </w:tc>
        <w:tc>
          <w:tcPr>
            <w:tcW w:w="1621" w:type="dxa"/>
          </w:tcPr>
          <w:p w:rsidR="009811F8" w:rsidRPr="00287912" w:rsidRDefault="00280319"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jc w:val="center"/>
              <w:rPr>
                <w:color w:val="000000"/>
                <w:lang w:val="ru-RU"/>
              </w:rPr>
            </w:pPr>
            <w:r w:rsidRPr="00287912">
              <w:rPr>
                <w:color w:val="000000"/>
                <w:lang w:val="ru-RU"/>
              </w:rPr>
              <w:t>1</w:t>
            </w:r>
          </w:p>
        </w:tc>
        <w:tc>
          <w:tcPr>
            <w:tcW w:w="1631" w:type="dxa"/>
          </w:tcPr>
          <w:p w:rsidR="009811F8" w:rsidRPr="00287912" w:rsidRDefault="00280319"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jc w:val="center"/>
              <w:rPr>
                <w:color w:val="000000"/>
                <w:lang w:val="ru-RU"/>
              </w:rPr>
            </w:pPr>
            <w:r w:rsidRPr="00287912">
              <w:rPr>
                <w:color w:val="000000"/>
                <w:lang w:val="ru-RU"/>
              </w:rPr>
              <w:t>1</w:t>
            </w:r>
          </w:p>
        </w:tc>
      </w:tr>
      <w:tr w:rsidR="009811F8" w:rsidRPr="00287912" w:rsidTr="001901B9">
        <w:tc>
          <w:tcPr>
            <w:tcW w:w="816" w:type="dxa"/>
          </w:tcPr>
          <w:p w:rsidR="009811F8" w:rsidRPr="00287912" w:rsidRDefault="009811F8"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jc w:val="center"/>
              <w:rPr>
                <w:color w:val="000000"/>
                <w:lang w:val="ru-RU"/>
              </w:rPr>
            </w:pPr>
            <w:r w:rsidRPr="00287912">
              <w:rPr>
                <w:color w:val="000000"/>
                <w:lang/>
              </w:rPr>
              <w:t>9.3.</w:t>
            </w:r>
          </w:p>
        </w:tc>
        <w:tc>
          <w:tcPr>
            <w:tcW w:w="4174" w:type="dxa"/>
          </w:tcPr>
          <w:p w:rsidR="009811F8" w:rsidRPr="00287912" w:rsidRDefault="00280319"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rPr>
                <w:color w:val="000000"/>
                <w:lang w:val="ru-RU"/>
              </w:rPr>
            </w:pPr>
            <w:r w:rsidRPr="00287912">
              <w:rPr>
                <w:color w:val="000000"/>
                <w:lang/>
              </w:rPr>
              <w:t>Ладья против коня</w:t>
            </w:r>
          </w:p>
        </w:tc>
        <w:tc>
          <w:tcPr>
            <w:tcW w:w="1612" w:type="dxa"/>
          </w:tcPr>
          <w:p w:rsidR="009811F8" w:rsidRPr="00287912" w:rsidRDefault="009811F8"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jc w:val="center"/>
              <w:rPr>
                <w:color w:val="000000"/>
                <w:lang w:val="ru-RU"/>
              </w:rPr>
            </w:pPr>
            <w:r w:rsidRPr="00287912">
              <w:rPr>
                <w:color w:val="000000"/>
                <w:lang/>
              </w:rPr>
              <w:t>2</w:t>
            </w:r>
          </w:p>
        </w:tc>
        <w:tc>
          <w:tcPr>
            <w:tcW w:w="1621" w:type="dxa"/>
          </w:tcPr>
          <w:p w:rsidR="009811F8" w:rsidRPr="00287912" w:rsidRDefault="00280319"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jc w:val="center"/>
              <w:rPr>
                <w:color w:val="000000"/>
                <w:lang w:val="ru-RU"/>
              </w:rPr>
            </w:pPr>
            <w:r w:rsidRPr="00287912">
              <w:rPr>
                <w:color w:val="000000"/>
                <w:lang w:val="ru-RU"/>
              </w:rPr>
              <w:t>1</w:t>
            </w:r>
          </w:p>
        </w:tc>
        <w:tc>
          <w:tcPr>
            <w:tcW w:w="1631" w:type="dxa"/>
          </w:tcPr>
          <w:p w:rsidR="009811F8" w:rsidRPr="00287912" w:rsidRDefault="00280319"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jc w:val="center"/>
              <w:rPr>
                <w:color w:val="000000"/>
                <w:lang w:val="ru-RU"/>
              </w:rPr>
            </w:pPr>
            <w:r w:rsidRPr="00287912">
              <w:rPr>
                <w:color w:val="000000"/>
                <w:lang w:val="ru-RU"/>
              </w:rPr>
              <w:t>1</w:t>
            </w:r>
          </w:p>
        </w:tc>
      </w:tr>
      <w:tr w:rsidR="009811F8" w:rsidRPr="00287912" w:rsidTr="001901B9">
        <w:tc>
          <w:tcPr>
            <w:tcW w:w="816" w:type="dxa"/>
          </w:tcPr>
          <w:p w:rsidR="009811F8" w:rsidRPr="00287912" w:rsidRDefault="009811F8"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jc w:val="center"/>
              <w:rPr>
                <w:color w:val="000000"/>
                <w:lang w:val="ru-RU"/>
              </w:rPr>
            </w:pPr>
            <w:r w:rsidRPr="00287912">
              <w:rPr>
                <w:color w:val="000000"/>
                <w:lang/>
              </w:rPr>
              <w:t>9.4.</w:t>
            </w:r>
          </w:p>
        </w:tc>
        <w:tc>
          <w:tcPr>
            <w:tcW w:w="4174" w:type="dxa"/>
          </w:tcPr>
          <w:p w:rsidR="009811F8" w:rsidRPr="00287912" w:rsidRDefault="00280319"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rPr>
                <w:color w:val="000000"/>
                <w:lang w:val="ru-RU"/>
              </w:rPr>
            </w:pPr>
            <w:r w:rsidRPr="00287912">
              <w:rPr>
                <w:color w:val="000000"/>
                <w:lang/>
              </w:rPr>
              <w:t>Ладья и слон против ладьи</w:t>
            </w:r>
          </w:p>
        </w:tc>
        <w:tc>
          <w:tcPr>
            <w:tcW w:w="1612" w:type="dxa"/>
          </w:tcPr>
          <w:p w:rsidR="009811F8" w:rsidRPr="00287912" w:rsidRDefault="009811F8"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jc w:val="center"/>
              <w:rPr>
                <w:color w:val="000000"/>
                <w:lang w:val="ru-RU"/>
              </w:rPr>
            </w:pPr>
            <w:r w:rsidRPr="00287912">
              <w:rPr>
                <w:color w:val="000000"/>
                <w:lang/>
              </w:rPr>
              <w:t>2</w:t>
            </w:r>
          </w:p>
        </w:tc>
        <w:tc>
          <w:tcPr>
            <w:tcW w:w="1621" w:type="dxa"/>
          </w:tcPr>
          <w:p w:rsidR="009811F8" w:rsidRPr="00287912" w:rsidRDefault="00280319"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jc w:val="center"/>
              <w:rPr>
                <w:color w:val="000000"/>
                <w:lang w:val="ru-RU"/>
              </w:rPr>
            </w:pPr>
            <w:r w:rsidRPr="00287912">
              <w:rPr>
                <w:color w:val="000000"/>
                <w:lang w:val="ru-RU"/>
              </w:rPr>
              <w:t>1</w:t>
            </w:r>
          </w:p>
        </w:tc>
        <w:tc>
          <w:tcPr>
            <w:tcW w:w="1631" w:type="dxa"/>
          </w:tcPr>
          <w:p w:rsidR="009811F8" w:rsidRPr="00287912" w:rsidRDefault="00280319"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jc w:val="center"/>
              <w:rPr>
                <w:color w:val="000000"/>
                <w:lang w:val="ru-RU"/>
              </w:rPr>
            </w:pPr>
            <w:r w:rsidRPr="00287912">
              <w:rPr>
                <w:color w:val="000000"/>
                <w:lang w:val="ru-RU"/>
              </w:rPr>
              <w:t>1</w:t>
            </w:r>
          </w:p>
        </w:tc>
      </w:tr>
      <w:tr w:rsidR="009811F8" w:rsidRPr="00287912" w:rsidTr="001901B9">
        <w:tc>
          <w:tcPr>
            <w:tcW w:w="816" w:type="dxa"/>
          </w:tcPr>
          <w:p w:rsidR="009811F8" w:rsidRPr="00287912" w:rsidRDefault="009811F8"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jc w:val="center"/>
              <w:rPr>
                <w:color w:val="000000"/>
                <w:lang w:val="ru-RU"/>
              </w:rPr>
            </w:pPr>
            <w:r w:rsidRPr="00287912">
              <w:rPr>
                <w:color w:val="000000"/>
                <w:lang/>
              </w:rPr>
              <w:t>9.5.</w:t>
            </w:r>
          </w:p>
        </w:tc>
        <w:tc>
          <w:tcPr>
            <w:tcW w:w="4174" w:type="dxa"/>
          </w:tcPr>
          <w:p w:rsidR="009811F8" w:rsidRPr="00287912" w:rsidRDefault="00280319"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rPr>
                <w:color w:val="000000"/>
                <w:lang w:val="ru-RU"/>
              </w:rPr>
            </w:pPr>
            <w:r w:rsidRPr="00287912">
              <w:rPr>
                <w:color w:val="000000"/>
                <w:lang/>
              </w:rPr>
              <w:t>Ладья и конь против ладьи</w:t>
            </w:r>
          </w:p>
        </w:tc>
        <w:tc>
          <w:tcPr>
            <w:tcW w:w="1612" w:type="dxa"/>
          </w:tcPr>
          <w:p w:rsidR="009811F8" w:rsidRPr="00287912" w:rsidRDefault="009811F8"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jc w:val="center"/>
              <w:rPr>
                <w:color w:val="000000"/>
                <w:lang w:val="ru-RU"/>
              </w:rPr>
            </w:pPr>
            <w:r w:rsidRPr="00287912">
              <w:rPr>
                <w:color w:val="000000"/>
                <w:lang/>
              </w:rPr>
              <w:t>2</w:t>
            </w:r>
          </w:p>
        </w:tc>
        <w:tc>
          <w:tcPr>
            <w:tcW w:w="1621" w:type="dxa"/>
          </w:tcPr>
          <w:p w:rsidR="009811F8" w:rsidRPr="00287912" w:rsidRDefault="00280319"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jc w:val="center"/>
              <w:rPr>
                <w:color w:val="000000"/>
                <w:lang w:val="ru-RU"/>
              </w:rPr>
            </w:pPr>
            <w:r w:rsidRPr="00287912">
              <w:rPr>
                <w:color w:val="000000"/>
                <w:lang w:val="ru-RU"/>
              </w:rPr>
              <w:t>1</w:t>
            </w:r>
          </w:p>
        </w:tc>
        <w:tc>
          <w:tcPr>
            <w:tcW w:w="1631" w:type="dxa"/>
          </w:tcPr>
          <w:p w:rsidR="009811F8" w:rsidRPr="00287912" w:rsidRDefault="00280319"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jc w:val="center"/>
              <w:rPr>
                <w:color w:val="000000"/>
                <w:lang w:val="ru-RU"/>
              </w:rPr>
            </w:pPr>
            <w:r w:rsidRPr="00287912">
              <w:rPr>
                <w:color w:val="000000"/>
                <w:lang w:val="ru-RU"/>
              </w:rPr>
              <w:t>1</w:t>
            </w:r>
          </w:p>
        </w:tc>
      </w:tr>
      <w:tr w:rsidR="009811F8" w:rsidRPr="00287912" w:rsidTr="001901B9">
        <w:tc>
          <w:tcPr>
            <w:tcW w:w="816" w:type="dxa"/>
          </w:tcPr>
          <w:p w:rsidR="009811F8" w:rsidRPr="00287912" w:rsidRDefault="009811F8" w:rsidP="001901B9">
            <w:pPr>
              <w:pStyle w:val="a1"/>
              <w:widowControl/>
              <w:spacing w:after="0"/>
              <w:jc w:val="center"/>
              <w:rPr>
                <w:lang w:val="ru-RU"/>
              </w:rPr>
            </w:pPr>
            <w:r w:rsidRPr="00287912">
              <w:rPr>
                <w:b/>
                <w:color w:val="000000"/>
                <w:lang/>
              </w:rPr>
              <w:lastRenderedPageBreak/>
              <w:t>10.</w:t>
            </w:r>
          </w:p>
        </w:tc>
        <w:tc>
          <w:tcPr>
            <w:tcW w:w="4174" w:type="dxa"/>
          </w:tcPr>
          <w:p w:rsidR="009811F8" w:rsidRPr="00287912" w:rsidRDefault="00280319"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jc w:val="both"/>
              <w:rPr>
                <w:b/>
                <w:color w:val="000000"/>
                <w:lang w:val="ru-RU"/>
              </w:rPr>
            </w:pPr>
            <w:r w:rsidRPr="00287912">
              <w:rPr>
                <w:b/>
                <w:color w:val="000000"/>
                <w:lang/>
              </w:rPr>
              <w:t>Лишнее качество при пешках.</w:t>
            </w:r>
          </w:p>
        </w:tc>
        <w:tc>
          <w:tcPr>
            <w:tcW w:w="1612" w:type="dxa"/>
          </w:tcPr>
          <w:p w:rsidR="009811F8" w:rsidRPr="00287912" w:rsidRDefault="00280319"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jc w:val="center"/>
              <w:rPr>
                <w:b/>
                <w:color w:val="000000"/>
                <w:lang w:val="ru-RU"/>
              </w:rPr>
            </w:pPr>
            <w:r w:rsidRPr="00287912">
              <w:rPr>
                <w:b/>
                <w:color w:val="000000"/>
                <w:lang w:val="ru-RU"/>
              </w:rPr>
              <w:t>4</w:t>
            </w:r>
          </w:p>
        </w:tc>
        <w:tc>
          <w:tcPr>
            <w:tcW w:w="1621" w:type="dxa"/>
          </w:tcPr>
          <w:p w:rsidR="009811F8" w:rsidRPr="00287912" w:rsidRDefault="009811F8"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jc w:val="center"/>
              <w:rPr>
                <w:b/>
                <w:color w:val="000000"/>
                <w:lang w:val="ru-RU"/>
              </w:rPr>
            </w:pPr>
            <w:r w:rsidRPr="00287912">
              <w:rPr>
                <w:b/>
                <w:color w:val="000000"/>
                <w:lang/>
              </w:rPr>
              <w:t>2</w:t>
            </w:r>
          </w:p>
        </w:tc>
        <w:tc>
          <w:tcPr>
            <w:tcW w:w="1631" w:type="dxa"/>
          </w:tcPr>
          <w:p w:rsidR="009811F8" w:rsidRPr="00287912" w:rsidRDefault="00280319"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jc w:val="center"/>
              <w:rPr>
                <w:color w:val="000000"/>
                <w:lang w:val="ru-RU"/>
              </w:rPr>
            </w:pPr>
            <w:r w:rsidRPr="00287912">
              <w:rPr>
                <w:b/>
                <w:color w:val="000000"/>
                <w:lang/>
              </w:rPr>
              <w:t>2</w:t>
            </w:r>
          </w:p>
        </w:tc>
      </w:tr>
      <w:tr w:rsidR="009811F8" w:rsidRPr="00287912" w:rsidTr="001901B9">
        <w:tc>
          <w:tcPr>
            <w:tcW w:w="816" w:type="dxa"/>
          </w:tcPr>
          <w:p w:rsidR="009811F8" w:rsidRPr="00287912" w:rsidRDefault="009811F8"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jc w:val="center"/>
              <w:rPr>
                <w:color w:val="000000"/>
                <w:lang w:val="ru-RU"/>
              </w:rPr>
            </w:pPr>
            <w:r w:rsidRPr="00287912">
              <w:rPr>
                <w:color w:val="000000"/>
                <w:lang/>
              </w:rPr>
              <w:t>10.1.</w:t>
            </w:r>
          </w:p>
        </w:tc>
        <w:tc>
          <w:tcPr>
            <w:tcW w:w="4174" w:type="dxa"/>
          </w:tcPr>
          <w:p w:rsidR="009811F8" w:rsidRPr="00287912" w:rsidRDefault="00141CF1"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rPr>
                <w:color w:val="000000"/>
                <w:lang w:val="ru-RU"/>
              </w:rPr>
            </w:pPr>
            <w:r w:rsidRPr="00287912">
              <w:rPr>
                <w:color w:val="000000"/>
                <w:lang/>
              </w:rPr>
              <w:t>Ладья против слона</w:t>
            </w:r>
          </w:p>
        </w:tc>
        <w:tc>
          <w:tcPr>
            <w:tcW w:w="1612" w:type="dxa"/>
          </w:tcPr>
          <w:p w:rsidR="009811F8" w:rsidRPr="00287912" w:rsidRDefault="009811F8"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jc w:val="center"/>
              <w:rPr>
                <w:color w:val="000000"/>
                <w:lang w:val="ru-RU"/>
              </w:rPr>
            </w:pPr>
            <w:r w:rsidRPr="00287912">
              <w:rPr>
                <w:color w:val="000000"/>
                <w:lang/>
              </w:rPr>
              <w:t>2</w:t>
            </w:r>
          </w:p>
        </w:tc>
        <w:tc>
          <w:tcPr>
            <w:tcW w:w="1621" w:type="dxa"/>
          </w:tcPr>
          <w:p w:rsidR="009811F8" w:rsidRPr="00287912" w:rsidRDefault="00141CF1"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jc w:val="center"/>
              <w:rPr>
                <w:color w:val="000000"/>
                <w:lang w:val="ru-RU"/>
              </w:rPr>
            </w:pPr>
            <w:r w:rsidRPr="00287912">
              <w:rPr>
                <w:color w:val="000000"/>
                <w:lang w:val="ru-RU"/>
              </w:rPr>
              <w:t>1</w:t>
            </w:r>
          </w:p>
        </w:tc>
        <w:tc>
          <w:tcPr>
            <w:tcW w:w="1631" w:type="dxa"/>
          </w:tcPr>
          <w:p w:rsidR="009811F8" w:rsidRPr="00287912" w:rsidRDefault="00141CF1"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jc w:val="center"/>
              <w:rPr>
                <w:color w:val="000000"/>
                <w:lang w:val="ru-RU"/>
              </w:rPr>
            </w:pPr>
            <w:r w:rsidRPr="00287912">
              <w:rPr>
                <w:color w:val="000000"/>
                <w:lang w:val="ru-RU"/>
              </w:rPr>
              <w:t>1</w:t>
            </w:r>
          </w:p>
        </w:tc>
      </w:tr>
      <w:tr w:rsidR="009811F8" w:rsidRPr="00287912" w:rsidTr="001901B9">
        <w:tc>
          <w:tcPr>
            <w:tcW w:w="816" w:type="dxa"/>
          </w:tcPr>
          <w:p w:rsidR="009811F8" w:rsidRPr="00287912" w:rsidRDefault="009811F8"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jc w:val="center"/>
              <w:rPr>
                <w:color w:val="000000"/>
                <w:lang w:val="ru-RU"/>
              </w:rPr>
            </w:pPr>
            <w:r w:rsidRPr="00287912">
              <w:rPr>
                <w:color w:val="000000"/>
                <w:lang/>
              </w:rPr>
              <w:t>10.2.</w:t>
            </w:r>
          </w:p>
        </w:tc>
        <w:tc>
          <w:tcPr>
            <w:tcW w:w="4174" w:type="dxa"/>
          </w:tcPr>
          <w:p w:rsidR="009811F8" w:rsidRPr="00287912" w:rsidRDefault="00141CF1"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rPr>
                <w:color w:val="000000"/>
                <w:lang w:val="ru-RU"/>
              </w:rPr>
            </w:pPr>
            <w:r w:rsidRPr="00287912">
              <w:rPr>
                <w:color w:val="000000"/>
                <w:lang/>
              </w:rPr>
              <w:t>Ладья против коня при пешках</w:t>
            </w:r>
          </w:p>
        </w:tc>
        <w:tc>
          <w:tcPr>
            <w:tcW w:w="1612" w:type="dxa"/>
          </w:tcPr>
          <w:p w:rsidR="009811F8" w:rsidRPr="00287912" w:rsidRDefault="009811F8"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jc w:val="center"/>
              <w:rPr>
                <w:color w:val="000000"/>
                <w:lang w:val="ru-RU"/>
              </w:rPr>
            </w:pPr>
            <w:r w:rsidRPr="00287912">
              <w:rPr>
                <w:color w:val="000000"/>
                <w:lang/>
              </w:rPr>
              <w:t>2</w:t>
            </w:r>
          </w:p>
        </w:tc>
        <w:tc>
          <w:tcPr>
            <w:tcW w:w="1621" w:type="dxa"/>
          </w:tcPr>
          <w:p w:rsidR="009811F8" w:rsidRPr="00287912" w:rsidRDefault="00141CF1"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jc w:val="center"/>
              <w:rPr>
                <w:color w:val="000000"/>
                <w:lang w:val="ru-RU"/>
              </w:rPr>
            </w:pPr>
            <w:r w:rsidRPr="00287912">
              <w:rPr>
                <w:color w:val="000000"/>
                <w:lang w:val="ru-RU"/>
              </w:rPr>
              <w:t>1</w:t>
            </w:r>
          </w:p>
        </w:tc>
        <w:tc>
          <w:tcPr>
            <w:tcW w:w="1631" w:type="dxa"/>
          </w:tcPr>
          <w:p w:rsidR="009811F8" w:rsidRPr="00287912" w:rsidRDefault="00141CF1"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jc w:val="center"/>
              <w:rPr>
                <w:lang w:val="ru-RU"/>
              </w:rPr>
            </w:pPr>
            <w:r w:rsidRPr="00287912">
              <w:rPr>
                <w:color w:val="000000"/>
                <w:lang w:val="ru-RU"/>
              </w:rPr>
              <w:t>1</w:t>
            </w:r>
          </w:p>
        </w:tc>
      </w:tr>
      <w:tr w:rsidR="00141CF1" w:rsidRPr="00287912" w:rsidTr="001901B9">
        <w:tc>
          <w:tcPr>
            <w:tcW w:w="816" w:type="dxa"/>
          </w:tcPr>
          <w:p w:rsidR="00141CF1" w:rsidRPr="00287912" w:rsidRDefault="00141CF1" w:rsidP="001901B9">
            <w:pPr>
              <w:pStyle w:val="a1"/>
              <w:widowControl/>
              <w:spacing w:after="0"/>
              <w:jc w:val="center"/>
              <w:rPr>
                <w:b/>
                <w:lang w:val="ru-RU"/>
              </w:rPr>
            </w:pPr>
            <w:r w:rsidRPr="00287912">
              <w:rPr>
                <w:b/>
                <w:lang w:val="ru-RU"/>
              </w:rPr>
              <w:t>11.</w:t>
            </w:r>
          </w:p>
        </w:tc>
        <w:tc>
          <w:tcPr>
            <w:tcW w:w="4174" w:type="dxa"/>
          </w:tcPr>
          <w:p w:rsidR="00141CF1" w:rsidRPr="00287912" w:rsidRDefault="00141CF1" w:rsidP="001901B9">
            <w:pPr>
              <w:pStyle w:val="a1"/>
              <w:widowControl/>
              <w:spacing w:after="0"/>
              <w:jc w:val="both"/>
              <w:rPr>
                <w:b/>
                <w:lang w:val="ru-RU"/>
              </w:rPr>
            </w:pPr>
            <w:r w:rsidRPr="00287912">
              <w:rPr>
                <w:b/>
                <w:color w:val="000000"/>
                <w:lang/>
              </w:rPr>
              <w:t>Двадцать правил игры в эндшпиле.</w:t>
            </w:r>
          </w:p>
        </w:tc>
        <w:tc>
          <w:tcPr>
            <w:tcW w:w="1612" w:type="dxa"/>
          </w:tcPr>
          <w:p w:rsidR="00141CF1" w:rsidRPr="00287912" w:rsidRDefault="00141CF1" w:rsidP="001901B9">
            <w:pPr>
              <w:pStyle w:val="a1"/>
              <w:widowControl/>
              <w:spacing w:after="0"/>
              <w:jc w:val="center"/>
              <w:rPr>
                <w:b/>
                <w:lang w:val="ru-RU"/>
              </w:rPr>
            </w:pPr>
            <w:r w:rsidRPr="00287912">
              <w:rPr>
                <w:b/>
                <w:lang w:val="ru-RU"/>
              </w:rPr>
              <w:t>12</w:t>
            </w:r>
          </w:p>
        </w:tc>
        <w:tc>
          <w:tcPr>
            <w:tcW w:w="1621" w:type="dxa"/>
          </w:tcPr>
          <w:p w:rsidR="00141CF1" w:rsidRPr="00287912" w:rsidRDefault="00141CF1" w:rsidP="001901B9">
            <w:pPr>
              <w:pStyle w:val="a1"/>
              <w:widowControl/>
              <w:spacing w:after="0"/>
              <w:jc w:val="center"/>
              <w:rPr>
                <w:b/>
                <w:lang w:val="ru-RU"/>
              </w:rPr>
            </w:pPr>
            <w:r w:rsidRPr="00287912">
              <w:rPr>
                <w:b/>
                <w:lang w:val="ru-RU"/>
              </w:rPr>
              <w:t>6</w:t>
            </w:r>
          </w:p>
        </w:tc>
        <w:tc>
          <w:tcPr>
            <w:tcW w:w="1631" w:type="dxa"/>
          </w:tcPr>
          <w:p w:rsidR="00141CF1" w:rsidRPr="00287912" w:rsidRDefault="00141CF1" w:rsidP="001901B9">
            <w:pPr>
              <w:pStyle w:val="a1"/>
              <w:widowControl/>
              <w:spacing w:after="0"/>
              <w:jc w:val="center"/>
              <w:rPr>
                <w:b/>
                <w:lang w:val="ru-RU"/>
              </w:rPr>
            </w:pPr>
            <w:r w:rsidRPr="00287912">
              <w:rPr>
                <w:b/>
                <w:lang w:val="ru-RU"/>
              </w:rPr>
              <w:t>6</w:t>
            </w:r>
          </w:p>
        </w:tc>
      </w:tr>
      <w:tr w:rsidR="00141CF1" w:rsidRPr="00287912" w:rsidTr="001901B9">
        <w:tc>
          <w:tcPr>
            <w:tcW w:w="816" w:type="dxa"/>
          </w:tcPr>
          <w:p w:rsidR="00141CF1" w:rsidRPr="00287912" w:rsidRDefault="00141CF1" w:rsidP="001901B9">
            <w:pPr>
              <w:pStyle w:val="a1"/>
              <w:widowControl/>
              <w:spacing w:after="0"/>
              <w:jc w:val="center"/>
              <w:rPr>
                <w:lang w:val="ru-RU"/>
              </w:rPr>
            </w:pPr>
            <w:r w:rsidRPr="00287912">
              <w:rPr>
                <w:lang w:val="ru-RU"/>
              </w:rPr>
              <w:t>11.1.</w:t>
            </w:r>
          </w:p>
        </w:tc>
        <w:tc>
          <w:tcPr>
            <w:tcW w:w="4174" w:type="dxa"/>
          </w:tcPr>
          <w:p w:rsidR="00141CF1" w:rsidRPr="00287912" w:rsidRDefault="00141CF1"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rPr>
                <w:color w:val="000000"/>
                <w:lang w:val="ru-RU"/>
              </w:rPr>
            </w:pPr>
            <w:r w:rsidRPr="00287912">
              <w:rPr>
                <w:color w:val="000000"/>
                <w:lang/>
              </w:rPr>
              <w:t>Пешечные окончания (упражнения)</w:t>
            </w:r>
          </w:p>
        </w:tc>
        <w:tc>
          <w:tcPr>
            <w:tcW w:w="1612" w:type="dxa"/>
          </w:tcPr>
          <w:p w:rsidR="00141CF1" w:rsidRPr="00287912" w:rsidRDefault="00141CF1" w:rsidP="001901B9">
            <w:pPr>
              <w:pStyle w:val="a1"/>
              <w:widowControl/>
              <w:spacing w:after="0"/>
              <w:jc w:val="center"/>
              <w:rPr>
                <w:lang w:val="ru-RU"/>
              </w:rPr>
            </w:pPr>
            <w:r w:rsidRPr="00287912">
              <w:rPr>
                <w:lang w:val="ru-RU"/>
              </w:rPr>
              <w:t>2</w:t>
            </w:r>
          </w:p>
        </w:tc>
        <w:tc>
          <w:tcPr>
            <w:tcW w:w="1621" w:type="dxa"/>
          </w:tcPr>
          <w:p w:rsidR="00141CF1" w:rsidRPr="00287912" w:rsidRDefault="00141CF1" w:rsidP="001901B9">
            <w:pPr>
              <w:pStyle w:val="a1"/>
              <w:widowControl/>
              <w:spacing w:after="0"/>
              <w:jc w:val="center"/>
              <w:rPr>
                <w:lang w:val="ru-RU"/>
              </w:rPr>
            </w:pPr>
            <w:r w:rsidRPr="00287912">
              <w:rPr>
                <w:lang w:val="ru-RU"/>
              </w:rPr>
              <w:t>1</w:t>
            </w:r>
          </w:p>
        </w:tc>
        <w:tc>
          <w:tcPr>
            <w:tcW w:w="1631" w:type="dxa"/>
          </w:tcPr>
          <w:p w:rsidR="00141CF1" w:rsidRPr="00287912" w:rsidRDefault="00141CF1" w:rsidP="001901B9">
            <w:pPr>
              <w:pStyle w:val="a1"/>
              <w:widowControl/>
              <w:spacing w:after="0"/>
              <w:jc w:val="center"/>
              <w:rPr>
                <w:lang w:val="ru-RU"/>
              </w:rPr>
            </w:pPr>
            <w:r w:rsidRPr="00287912">
              <w:rPr>
                <w:lang w:val="ru-RU"/>
              </w:rPr>
              <w:t>1</w:t>
            </w:r>
          </w:p>
        </w:tc>
      </w:tr>
      <w:tr w:rsidR="00141CF1" w:rsidRPr="00287912" w:rsidTr="001901B9">
        <w:tc>
          <w:tcPr>
            <w:tcW w:w="816" w:type="dxa"/>
          </w:tcPr>
          <w:p w:rsidR="00141CF1" w:rsidRPr="00287912" w:rsidRDefault="00141CF1" w:rsidP="001901B9">
            <w:pPr>
              <w:pStyle w:val="a1"/>
              <w:widowControl/>
              <w:spacing w:after="0"/>
              <w:jc w:val="center"/>
              <w:rPr>
                <w:lang w:val="ru-RU"/>
              </w:rPr>
            </w:pPr>
            <w:r w:rsidRPr="00287912">
              <w:rPr>
                <w:lang w:val="ru-RU"/>
              </w:rPr>
              <w:t>11.2.</w:t>
            </w:r>
          </w:p>
        </w:tc>
        <w:tc>
          <w:tcPr>
            <w:tcW w:w="4174" w:type="dxa"/>
          </w:tcPr>
          <w:p w:rsidR="00141CF1" w:rsidRPr="00287912" w:rsidRDefault="00141CF1"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rPr>
                <w:color w:val="000000"/>
                <w:lang w:val="ru-RU"/>
              </w:rPr>
            </w:pPr>
            <w:r w:rsidRPr="00287912">
              <w:rPr>
                <w:color w:val="000000"/>
                <w:lang/>
              </w:rPr>
              <w:t>Ладейные окончания (упражнения)</w:t>
            </w:r>
          </w:p>
        </w:tc>
        <w:tc>
          <w:tcPr>
            <w:tcW w:w="1612" w:type="dxa"/>
          </w:tcPr>
          <w:p w:rsidR="00141CF1" w:rsidRPr="00287912" w:rsidRDefault="00141CF1" w:rsidP="001901B9">
            <w:pPr>
              <w:pStyle w:val="a1"/>
              <w:widowControl/>
              <w:spacing w:after="0"/>
              <w:jc w:val="center"/>
              <w:rPr>
                <w:lang w:val="ru-RU"/>
              </w:rPr>
            </w:pPr>
            <w:r w:rsidRPr="00287912">
              <w:rPr>
                <w:lang w:val="ru-RU"/>
              </w:rPr>
              <w:t>2</w:t>
            </w:r>
          </w:p>
        </w:tc>
        <w:tc>
          <w:tcPr>
            <w:tcW w:w="1621" w:type="dxa"/>
          </w:tcPr>
          <w:p w:rsidR="00141CF1" w:rsidRPr="00287912" w:rsidRDefault="00141CF1" w:rsidP="001901B9">
            <w:pPr>
              <w:pStyle w:val="a1"/>
              <w:widowControl/>
              <w:spacing w:after="0"/>
              <w:jc w:val="center"/>
              <w:rPr>
                <w:lang w:val="ru-RU"/>
              </w:rPr>
            </w:pPr>
            <w:r w:rsidRPr="00287912">
              <w:rPr>
                <w:lang w:val="ru-RU"/>
              </w:rPr>
              <w:t>1</w:t>
            </w:r>
          </w:p>
        </w:tc>
        <w:tc>
          <w:tcPr>
            <w:tcW w:w="1631" w:type="dxa"/>
          </w:tcPr>
          <w:p w:rsidR="00141CF1" w:rsidRPr="00287912" w:rsidRDefault="00141CF1" w:rsidP="001901B9">
            <w:pPr>
              <w:pStyle w:val="a1"/>
              <w:widowControl/>
              <w:spacing w:after="0"/>
              <w:jc w:val="center"/>
              <w:rPr>
                <w:lang w:val="ru-RU"/>
              </w:rPr>
            </w:pPr>
            <w:r w:rsidRPr="00287912">
              <w:rPr>
                <w:lang w:val="ru-RU"/>
              </w:rPr>
              <w:t>1</w:t>
            </w:r>
          </w:p>
        </w:tc>
      </w:tr>
      <w:tr w:rsidR="00141CF1" w:rsidRPr="00287912" w:rsidTr="001901B9">
        <w:tc>
          <w:tcPr>
            <w:tcW w:w="816" w:type="dxa"/>
          </w:tcPr>
          <w:p w:rsidR="00141CF1" w:rsidRPr="00287912" w:rsidRDefault="00141CF1" w:rsidP="001901B9">
            <w:pPr>
              <w:pStyle w:val="a1"/>
              <w:widowControl/>
              <w:spacing w:after="0"/>
              <w:jc w:val="center"/>
              <w:rPr>
                <w:lang w:val="ru-RU"/>
              </w:rPr>
            </w:pPr>
            <w:r w:rsidRPr="00287912">
              <w:rPr>
                <w:lang w:val="ru-RU"/>
              </w:rPr>
              <w:t>11.3.</w:t>
            </w:r>
          </w:p>
        </w:tc>
        <w:tc>
          <w:tcPr>
            <w:tcW w:w="4174" w:type="dxa"/>
          </w:tcPr>
          <w:p w:rsidR="00141CF1" w:rsidRPr="00287912" w:rsidRDefault="00141CF1"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rPr>
                <w:color w:val="000000"/>
                <w:lang w:val="ru-RU"/>
              </w:rPr>
            </w:pPr>
            <w:r w:rsidRPr="00287912">
              <w:rPr>
                <w:color w:val="000000"/>
                <w:lang/>
              </w:rPr>
              <w:t>Коневые окончания (упражнения)</w:t>
            </w:r>
          </w:p>
        </w:tc>
        <w:tc>
          <w:tcPr>
            <w:tcW w:w="1612" w:type="dxa"/>
          </w:tcPr>
          <w:p w:rsidR="00141CF1" w:rsidRPr="00287912" w:rsidRDefault="00141CF1" w:rsidP="001901B9">
            <w:pPr>
              <w:pStyle w:val="a1"/>
              <w:widowControl/>
              <w:spacing w:after="0"/>
              <w:jc w:val="center"/>
              <w:rPr>
                <w:lang w:val="ru-RU"/>
              </w:rPr>
            </w:pPr>
            <w:r w:rsidRPr="00287912">
              <w:rPr>
                <w:lang w:val="ru-RU"/>
              </w:rPr>
              <w:t>2</w:t>
            </w:r>
          </w:p>
        </w:tc>
        <w:tc>
          <w:tcPr>
            <w:tcW w:w="1621" w:type="dxa"/>
          </w:tcPr>
          <w:p w:rsidR="00141CF1" w:rsidRPr="00287912" w:rsidRDefault="00141CF1" w:rsidP="001901B9">
            <w:pPr>
              <w:pStyle w:val="a1"/>
              <w:widowControl/>
              <w:spacing w:after="0"/>
              <w:jc w:val="center"/>
              <w:rPr>
                <w:lang w:val="ru-RU"/>
              </w:rPr>
            </w:pPr>
            <w:r w:rsidRPr="00287912">
              <w:rPr>
                <w:lang w:val="ru-RU"/>
              </w:rPr>
              <w:t>1</w:t>
            </w:r>
          </w:p>
        </w:tc>
        <w:tc>
          <w:tcPr>
            <w:tcW w:w="1631" w:type="dxa"/>
          </w:tcPr>
          <w:p w:rsidR="00141CF1" w:rsidRPr="00287912" w:rsidRDefault="00141CF1" w:rsidP="001901B9">
            <w:pPr>
              <w:pStyle w:val="a1"/>
              <w:widowControl/>
              <w:spacing w:after="0"/>
              <w:jc w:val="center"/>
              <w:rPr>
                <w:lang w:val="ru-RU"/>
              </w:rPr>
            </w:pPr>
            <w:r w:rsidRPr="00287912">
              <w:rPr>
                <w:lang w:val="ru-RU"/>
              </w:rPr>
              <w:t>1</w:t>
            </w:r>
          </w:p>
        </w:tc>
      </w:tr>
      <w:tr w:rsidR="00141CF1" w:rsidRPr="00287912" w:rsidTr="001901B9">
        <w:tc>
          <w:tcPr>
            <w:tcW w:w="816" w:type="dxa"/>
          </w:tcPr>
          <w:p w:rsidR="00141CF1" w:rsidRPr="00287912" w:rsidRDefault="00141CF1" w:rsidP="001901B9">
            <w:pPr>
              <w:pStyle w:val="a1"/>
              <w:widowControl/>
              <w:spacing w:after="0"/>
              <w:jc w:val="center"/>
              <w:rPr>
                <w:lang w:val="ru-RU"/>
              </w:rPr>
            </w:pPr>
            <w:r w:rsidRPr="00287912">
              <w:rPr>
                <w:lang w:val="ru-RU"/>
              </w:rPr>
              <w:t>11.4.</w:t>
            </w:r>
          </w:p>
        </w:tc>
        <w:tc>
          <w:tcPr>
            <w:tcW w:w="4174" w:type="dxa"/>
          </w:tcPr>
          <w:p w:rsidR="00141CF1" w:rsidRPr="00287912" w:rsidRDefault="00141CF1"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rPr>
                <w:color w:val="000000"/>
                <w:lang w:val="ru-RU"/>
              </w:rPr>
            </w:pPr>
            <w:r w:rsidRPr="00287912">
              <w:rPr>
                <w:color w:val="000000"/>
                <w:lang/>
              </w:rPr>
              <w:t>Слоновые окончания (упражнения)</w:t>
            </w:r>
          </w:p>
        </w:tc>
        <w:tc>
          <w:tcPr>
            <w:tcW w:w="1612" w:type="dxa"/>
          </w:tcPr>
          <w:p w:rsidR="00141CF1" w:rsidRPr="00287912" w:rsidRDefault="00141CF1" w:rsidP="001901B9">
            <w:pPr>
              <w:pStyle w:val="a1"/>
              <w:widowControl/>
              <w:spacing w:after="0"/>
              <w:jc w:val="center"/>
              <w:rPr>
                <w:lang w:val="ru-RU"/>
              </w:rPr>
            </w:pPr>
            <w:r w:rsidRPr="00287912">
              <w:rPr>
                <w:lang w:val="ru-RU"/>
              </w:rPr>
              <w:t>2</w:t>
            </w:r>
          </w:p>
        </w:tc>
        <w:tc>
          <w:tcPr>
            <w:tcW w:w="1621" w:type="dxa"/>
          </w:tcPr>
          <w:p w:rsidR="00141CF1" w:rsidRPr="00287912" w:rsidRDefault="00141CF1" w:rsidP="001901B9">
            <w:pPr>
              <w:pStyle w:val="a1"/>
              <w:widowControl/>
              <w:spacing w:after="0"/>
              <w:jc w:val="center"/>
              <w:rPr>
                <w:lang w:val="ru-RU"/>
              </w:rPr>
            </w:pPr>
            <w:r w:rsidRPr="00287912">
              <w:rPr>
                <w:lang w:val="ru-RU"/>
              </w:rPr>
              <w:t>1</w:t>
            </w:r>
          </w:p>
        </w:tc>
        <w:tc>
          <w:tcPr>
            <w:tcW w:w="1631" w:type="dxa"/>
          </w:tcPr>
          <w:p w:rsidR="00141CF1" w:rsidRPr="00287912" w:rsidRDefault="00141CF1" w:rsidP="001901B9">
            <w:pPr>
              <w:pStyle w:val="a1"/>
              <w:widowControl/>
              <w:spacing w:after="0"/>
              <w:jc w:val="center"/>
              <w:rPr>
                <w:lang w:val="ru-RU"/>
              </w:rPr>
            </w:pPr>
            <w:r w:rsidRPr="00287912">
              <w:rPr>
                <w:lang w:val="ru-RU"/>
              </w:rPr>
              <w:t>1</w:t>
            </w:r>
          </w:p>
        </w:tc>
      </w:tr>
      <w:tr w:rsidR="00141CF1" w:rsidRPr="00287912" w:rsidTr="001901B9">
        <w:tc>
          <w:tcPr>
            <w:tcW w:w="816" w:type="dxa"/>
          </w:tcPr>
          <w:p w:rsidR="00141CF1" w:rsidRPr="00287912" w:rsidRDefault="00141CF1" w:rsidP="001901B9">
            <w:pPr>
              <w:pStyle w:val="a1"/>
              <w:widowControl/>
              <w:spacing w:after="0"/>
              <w:jc w:val="center"/>
              <w:rPr>
                <w:lang w:val="ru-RU"/>
              </w:rPr>
            </w:pPr>
            <w:r w:rsidRPr="00287912">
              <w:rPr>
                <w:lang w:val="ru-RU"/>
              </w:rPr>
              <w:t>11.5.</w:t>
            </w:r>
          </w:p>
        </w:tc>
        <w:tc>
          <w:tcPr>
            <w:tcW w:w="4174" w:type="dxa"/>
          </w:tcPr>
          <w:p w:rsidR="00141CF1" w:rsidRPr="00287912" w:rsidRDefault="00141CF1"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rPr>
                <w:color w:val="000000"/>
                <w:lang w:val="ru-RU"/>
              </w:rPr>
            </w:pPr>
            <w:r w:rsidRPr="00287912">
              <w:rPr>
                <w:color w:val="000000"/>
                <w:lang/>
              </w:rPr>
              <w:t>Ферзевые окончания (упражнения)</w:t>
            </w:r>
          </w:p>
        </w:tc>
        <w:tc>
          <w:tcPr>
            <w:tcW w:w="1612" w:type="dxa"/>
          </w:tcPr>
          <w:p w:rsidR="00141CF1" w:rsidRPr="00287912" w:rsidRDefault="00141CF1" w:rsidP="001901B9">
            <w:pPr>
              <w:pStyle w:val="a1"/>
              <w:widowControl/>
              <w:spacing w:after="0"/>
              <w:jc w:val="center"/>
              <w:rPr>
                <w:lang w:val="ru-RU"/>
              </w:rPr>
            </w:pPr>
            <w:r w:rsidRPr="00287912">
              <w:rPr>
                <w:lang w:val="ru-RU"/>
              </w:rPr>
              <w:t>2</w:t>
            </w:r>
          </w:p>
        </w:tc>
        <w:tc>
          <w:tcPr>
            <w:tcW w:w="1621" w:type="dxa"/>
          </w:tcPr>
          <w:p w:rsidR="00141CF1" w:rsidRPr="00287912" w:rsidRDefault="00141CF1" w:rsidP="001901B9">
            <w:pPr>
              <w:pStyle w:val="a1"/>
              <w:widowControl/>
              <w:spacing w:after="0"/>
              <w:jc w:val="center"/>
              <w:rPr>
                <w:lang w:val="ru-RU"/>
              </w:rPr>
            </w:pPr>
            <w:r w:rsidRPr="00287912">
              <w:rPr>
                <w:lang w:val="ru-RU"/>
              </w:rPr>
              <w:t>1</w:t>
            </w:r>
          </w:p>
        </w:tc>
        <w:tc>
          <w:tcPr>
            <w:tcW w:w="1631" w:type="dxa"/>
          </w:tcPr>
          <w:p w:rsidR="00141CF1" w:rsidRPr="00287912" w:rsidRDefault="00141CF1" w:rsidP="001901B9">
            <w:pPr>
              <w:pStyle w:val="a1"/>
              <w:widowControl/>
              <w:spacing w:after="0"/>
              <w:jc w:val="center"/>
              <w:rPr>
                <w:lang w:val="ru-RU"/>
              </w:rPr>
            </w:pPr>
            <w:r w:rsidRPr="00287912">
              <w:rPr>
                <w:lang w:val="ru-RU"/>
              </w:rPr>
              <w:t>1</w:t>
            </w:r>
          </w:p>
        </w:tc>
      </w:tr>
      <w:tr w:rsidR="00141CF1" w:rsidRPr="00287912" w:rsidTr="001901B9">
        <w:tc>
          <w:tcPr>
            <w:tcW w:w="816" w:type="dxa"/>
          </w:tcPr>
          <w:p w:rsidR="00141CF1" w:rsidRPr="00287912" w:rsidRDefault="00141CF1" w:rsidP="001901B9">
            <w:pPr>
              <w:pStyle w:val="a1"/>
              <w:widowControl/>
              <w:spacing w:after="0"/>
              <w:jc w:val="center"/>
              <w:rPr>
                <w:lang w:val="ru-RU"/>
              </w:rPr>
            </w:pPr>
            <w:r w:rsidRPr="00287912">
              <w:rPr>
                <w:lang w:val="ru-RU"/>
              </w:rPr>
              <w:t>11.6.</w:t>
            </w:r>
          </w:p>
        </w:tc>
        <w:tc>
          <w:tcPr>
            <w:tcW w:w="4174" w:type="dxa"/>
          </w:tcPr>
          <w:p w:rsidR="00141CF1" w:rsidRPr="00287912" w:rsidRDefault="00141CF1"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rPr>
                <w:color w:val="000000"/>
                <w:lang w:val="ru-RU"/>
              </w:rPr>
            </w:pPr>
            <w:r w:rsidRPr="00287912">
              <w:rPr>
                <w:color w:val="000000"/>
                <w:lang/>
              </w:rPr>
              <w:t>Смешанные окончания (упражнения)</w:t>
            </w:r>
          </w:p>
        </w:tc>
        <w:tc>
          <w:tcPr>
            <w:tcW w:w="1612" w:type="dxa"/>
          </w:tcPr>
          <w:p w:rsidR="00141CF1" w:rsidRPr="00287912" w:rsidRDefault="00141CF1" w:rsidP="001901B9">
            <w:pPr>
              <w:pStyle w:val="a1"/>
              <w:widowControl/>
              <w:spacing w:after="0"/>
              <w:jc w:val="center"/>
              <w:rPr>
                <w:lang w:val="ru-RU"/>
              </w:rPr>
            </w:pPr>
            <w:r w:rsidRPr="00287912">
              <w:rPr>
                <w:lang w:val="ru-RU"/>
              </w:rPr>
              <w:t>2</w:t>
            </w:r>
          </w:p>
        </w:tc>
        <w:tc>
          <w:tcPr>
            <w:tcW w:w="1621" w:type="dxa"/>
          </w:tcPr>
          <w:p w:rsidR="00141CF1" w:rsidRPr="00287912" w:rsidRDefault="00141CF1" w:rsidP="001901B9">
            <w:pPr>
              <w:pStyle w:val="a1"/>
              <w:widowControl/>
              <w:spacing w:after="0"/>
              <w:jc w:val="center"/>
              <w:rPr>
                <w:lang w:val="ru-RU"/>
              </w:rPr>
            </w:pPr>
            <w:r w:rsidRPr="00287912">
              <w:rPr>
                <w:lang w:val="ru-RU"/>
              </w:rPr>
              <w:t>1</w:t>
            </w:r>
          </w:p>
        </w:tc>
        <w:tc>
          <w:tcPr>
            <w:tcW w:w="1631" w:type="dxa"/>
          </w:tcPr>
          <w:p w:rsidR="00141CF1" w:rsidRPr="00287912" w:rsidRDefault="00141CF1" w:rsidP="001901B9">
            <w:pPr>
              <w:pStyle w:val="a1"/>
              <w:widowControl/>
              <w:spacing w:after="0"/>
              <w:jc w:val="center"/>
              <w:rPr>
                <w:lang w:val="ru-RU"/>
              </w:rPr>
            </w:pPr>
            <w:r w:rsidRPr="00287912">
              <w:rPr>
                <w:lang w:val="ru-RU"/>
              </w:rPr>
              <w:t>1</w:t>
            </w:r>
          </w:p>
        </w:tc>
      </w:tr>
      <w:tr w:rsidR="00141CF1" w:rsidRPr="00287912" w:rsidTr="001901B9">
        <w:tc>
          <w:tcPr>
            <w:tcW w:w="816" w:type="dxa"/>
          </w:tcPr>
          <w:p w:rsidR="00141CF1" w:rsidRPr="00287912" w:rsidRDefault="00141CF1" w:rsidP="001901B9">
            <w:pPr>
              <w:pStyle w:val="a1"/>
              <w:widowControl/>
              <w:spacing w:after="0"/>
              <w:jc w:val="center"/>
              <w:rPr>
                <w:b/>
                <w:lang w:val="ru-RU"/>
              </w:rPr>
            </w:pPr>
            <w:r w:rsidRPr="00287912">
              <w:rPr>
                <w:b/>
                <w:color w:val="000000"/>
                <w:lang/>
              </w:rPr>
              <w:t>12.</w:t>
            </w:r>
          </w:p>
        </w:tc>
        <w:tc>
          <w:tcPr>
            <w:tcW w:w="4174" w:type="dxa"/>
          </w:tcPr>
          <w:p w:rsidR="00141CF1" w:rsidRPr="00287912" w:rsidRDefault="00141CF1"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rPr>
                <w:b/>
                <w:color w:val="000000"/>
                <w:lang w:val="ru-RU"/>
              </w:rPr>
            </w:pPr>
            <w:r w:rsidRPr="00287912">
              <w:rPr>
                <w:b/>
                <w:color w:val="000000"/>
                <w:lang/>
              </w:rPr>
              <w:t>Тактические удары и комбинации.</w:t>
            </w:r>
          </w:p>
        </w:tc>
        <w:tc>
          <w:tcPr>
            <w:tcW w:w="1612" w:type="dxa"/>
          </w:tcPr>
          <w:p w:rsidR="00141CF1" w:rsidRPr="00287912" w:rsidRDefault="00141CF1" w:rsidP="001901B9">
            <w:pPr>
              <w:pStyle w:val="a1"/>
              <w:widowControl/>
              <w:spacing w:after="0"/>
              <w:jc w:val="center"/>
              <w:rPr>
                <w:b/>
                <w:lang w:val="ru-RU"/>
              </w:rPr>
            </w:pPr>
            <w:r w:rsidRPr="00287912">
              <w:rPr>
                <w:b/>
                <w:lang w:val="ru-RU"/>
              </w:rPr>
              <w:t>32</w:t>
            </w:r>
          </w:p>
        </w:tc>
        <w:tc>
          <w:tcPr>
            <w:tcW w:w="1621" w:type="dxa"/>
          </w:tcPr>
          <w:p w:rsidR="00141CF1" w:rsidRPr="00287912" w:rsidRDefault="00141CF1" w:rsidP="001901B9">
            <w:pPr>
              <w:pStyle w:val="a1"/>
              <w:widowControl/>
              <w:spacing w:after="0"/>
              <w:jc w:val="center"/>
              <w:rPr>
                <w:b/>
                <w:lang w:val="ru-RU"/>
              </w:rPr>
            </w:pPr>
            <w:r w:rsidRPr="00287912">
              <w:rPr>
                <w:b/>
                <w:lang w:val="ru-RU"/>
              </w:rPr>
              <w:t>16</w:t>
            </w:r>
          </w:p>
        </w:tc>
        <w:tc>
          <w:tcPr>
            <w:tcW w:w="1631" w:type="dxa"/>
          </w:tcPr>
          <w:p w:rsidR="00141CF1" w:rsidRPr="00287912" w:rsidRDefault="00141CF1" w:rsidP="001901B9">
            <w:pPr>
              <w:pStyle w:val="a1"/>
              <w:widowControl/>
              <w:spacing w:after="0"/>
              <w:jc w:val="center"/>
              <w:rPr>
                <w:b/>
                <w:lang w:val="ru-RU"/>
              </w:rPr>
            </w:pPr>
            <w:r w:rsidRPr="00287912">
              <w:rPr>
                <w:b/>
                <w:lang w:val="ru-RU"/>
              </w:rPr>
              <w:t>16</w:t>
            </w:r>
          </w:p>
        </w:tc>
      </w:tr>
      <w:tr w:rsidR="00141CF1" w:rsidRPr="00287912" w:rsidTr="001901B9">
        <w:tc>
          <w:tcPr>
            <w:tcW w:w="816" w:type="dxa"/>
          </w:tcPr>
          <w:p w:rsidR="00141CF1" w:rsidRPr="00287912" w:rsidRDefault="00141CF1" w:rsidP="001901B9">
            <w:pPr>
              <w:pStyle w:val="a1"/>
              <w:widowControl/>
              <w:spacing w:after="0"/>
              <w:jc w:val="center"/>
              <w:rPr>
                <w:lang w:val="ru-RU"/>
              </w:rPr>
            </w:pPr>
            <w:r w:rsidRPr="00287912">
              <w:rPr>
                <w:lang w:val="ru-RU"/>
              </w:rPr>
              <w:t>12.1.</w:t>
            </w:r>
          </w:p>
        </w:tc>
        <w:tc>
          <w:tcPr>
            <w:tcW w:w="4174" w:type="dxa"/>
          </w:tcPr>
          <w:p w:rsidR="00141CF1" w:rsidRPr="00287912" w:rsidRDefault="00141CF1"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rPr>
                <w:color w:val="000000"/>
                <w:lang w:val="ru-RU"/>
              </w:rPr>
            </w:pPr>
            <w:r w:rsidRPr="00287912">
              <w:rPr>
                <w:color w:val="000000"/>
                <w:lang/>
              </w:rPr>
              <w:t>Двойной удар</w:t>
            </w:r>
          </w:p>
        </w:tc>
        <w:tc>
          <w:tcPr>
            <w:tcW w:w="1612" w:type="dxa"/>
          </w:tcPr>
          <w:p w:rsidR="00141CF1" w:rsidRPr="00287912" w:rsidRDefault="00141CF1" w:rsidP="001901B9">
            <w:pPr>
              <w:pStyle w:val="a1"/>
              <w:widowControl/>
              <w:spacing w:after="0"/>
              <w:jc w:val="center"/>
              <w:rPr>
                <w:lang w:val="ru-RU"/>
              </w:rPr>
            </w:pPr>
            <w:r w:rsidRPr="00287912">
              <w:rPr>
                <w:lang w:val="ru-RU"/>
              </w:rPr>
              <w:t>2</w:t>
            </w:r>
          </w:p>
        </w:tc>
        <w:tc>
          <w:tcPr>
            <w:tcW w:w="1621" w:type="dxa"/>
          </w:tcPr>
          <w:p w:rsidR="00141CF1" w:rsidRPr="00287912" w:rsidRDefault="00141CF1" w:rsidP="001901B9">
            <w:pPr>
              <w:pStyle w:val="a1"/>
              <w:widowControl/>
              <w:spacing w:after="0"/>
              <w:jc w:val="center"/>
              <w:rPr>
                <w:lang w:val="ru-RU"/>
              </w:rPr>
            </w:pPr>
            <w:r w:rsidRPr="00287912">
              <w:rPr>
                <w:lang w:val="ru-RU"/>
              </w:rPr>
              <w:t>1</w:t>
            </w:r>
          </w:p>
        </w:tc>
        <w:tc>
          <w:tcPr>
            <w:tcW w:w="1631" w:type="dxa"/>
          </w:tcPr>
          <w:p w:rsidR="00141CF1" w:rsidRPr="00287912" w:rsidRDefault="00141CF1" w:rsidP="001901B9">
            <w:pPr>
              <w:pStyle w:val="a1"/>
              <w:widowControl/>
              <w:spacing w:after="0"/>
              <w:jc w:val="center"/>
              <w:rPr>
                <w:lang w:val="ru-RU"/>
              </w:rPr>
            </w:pPr>
            <w:r w:rsidRPr="00287912">
              <w:rPr>
                <w:lang w:val="ru-RU"/>
              </w:rPr>
              <w:t>1</w:t>
            </w:r>
          </w:p>
        </w:tc>
      </w:tr>
      <w:tr w:rsidR="00141CF1" w:rsidRPr="00287912" w:rsidTr="001901B9">
        <w:tc>
          <w:tcPr>
            <w:tcW w:w="816" w:type="dxa"/>
          </w:tcPr>
          <w:p w:rsidR="00141CF1" w:rsidRPr="00287912" w:rsidRDefault="00141CF1" w:rsidP="001901B9">
            <w:pPr>
              <w:pStyle w:val="a1"/>
              <w:widowControl/>
              <w:spacing w:after="0"/>
              <w:jc w:val="center"/>
              <w:rPr>
                <w:lang w:val="ru-RU"/>
              </w:rPr>
            </w:pPr>
            <w:r w:rsidRPr="00287912">
              <w:rPr>
                <w:lang w:val="ru-RU"/>
              </w:rPr>
              <w:t>12.2</w:t>
            </w:r>
          </w:p>
        </w:tc>
        <w:tc>
          <w:tcPr>
            <w:tcW w:w="4174" w:type="dxa"/>
          </w:tcPr>
          <w:p w:rsidR="00141CF1" w:rsidRPr="00287912" w:rsidRDefault="00141CF1"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rPr>
                <w:color w:val="000000"/>
                <w:lang w:val="ru-RU"/>
              </w:rPr>
            </w:pPr>
            <w:r w:rsidRPr="00287912">
              <w:rPr>
                <w:color w:val="000000"/>
                <w:lang/>
              </w:rPr>
              <w:t>Открытое нападение</w:t>
            </w:r>
          </w:p>
        </w:tc>
        <w:tc>
          <w:tcPr>
            <w:tcW w:w="1612" w:type="dxa"/>
          </w:tcPr>
          <w:p w:rsidR="00141CF1" w:rsidRPr="00287912" w:rsidRDefault="00141CF1" w:rsidP="001901B9">
            <w:pPr>
              <w:pStyle w:val="a1"/>
              <w:widowControl/>
              <w:spacing w:after="0"/>
              <w:jc w:val="center"/>
              <w:rPr>
                <w:lang w:val="ru-RU"/>
              </w:rPr>
            </w:pPr>
            <w:r w:rsidRPr="00287912">
              <w:rPr>
                <w:lang w:val="ru-RU"/>
              </w:rPr>
              <w:t>2</w:t>
            </w:r>
          </w:p>
        </w:tc>
        <w:tc>
          <w:tcPr>
            <w:tcW w:w="1621" w:type="dxa"/>
          </w:tcPr>
          <w:p w:rsidR="00141CF1" w:rsidRPr="00287912" w:rsidRDefault="00141CF1" w:rsidP="001901B9">
            <w:pPr>
              <w:pStyle w:val="a1"/>
              <w:widowControl/>
              <w:spacing w:after="0"/>
              <w:jc w:val="center"/>
              <w:rPr>
                <w:lang w:val="ru-RU"/>
              </w:rPr>
            </w:pPr>
            <w:r w:rsidRPr="00287912">
              <w:rPr>
                <w:lang w:val="ru-RU"/>
              </w:rPr>
              <w:t>1</w:t>
            </w:r>
          </w:p>
        </w:tc>
        <w:tc>
          <w:tcPr>
            <w:tcW w:w="1631" w:type="dxa"/>
          </w:tcPr>
          <w:p w:rsidR="00141CF1" w:rsidRPr="00287912" w:rsidRDefault="00141CF1" w:rsidP="001901B9">
            <w:pPr>
              <w:pStyle w:val="a1"/>
              <w:widowControl/>
              <w:spacing w:after="0"/>
              <w:jc w:val="center"/>
              <w:rPr>
                <w:lang w:val="ru-RU"/>
              </w:rPr>
            </w:pPr>
            <w:r w:rsidRPr="00287912">
              <w:rPr>
                <w:lang w:val="ru-RU"/>
              </w:rPr>
              <w:t>1</w:t>
            </w:r>
          </w:p>
        </w:tc>
      </w:tr>
      <w:tr w:rsidR="00141CF1" w:rsidRPr="00287912" w:rsidTr="001901B9">
        <w:tc>
          <w:tcPr>
            <w:tcW w:w="816" w:type="dxa"/>
          </w:tcPr>
          <w:p w:rsidR="00141CF1" w:rsidRPr="00287912" w:rsidRDefault="00141CF1" w:rsidP="001901B9">
            <w:pPr>
              <w:pStyle w:val="a1"/>
              <w:widowControl/>
              <w:spacing w:after="0"/>
              <w:jc w:val="center"/>
              <w:rPr>
                <w:lang w:val="ru-RU"/>
              </w:rPr>
            </w:pPr>
            <w:r w:rsidRPr="00287912">
              <w:rPr>
                <w:lang w:val="ru-RU"/>
              </w:rPr>
              <w:t>12.3.</w:t>
            </w:r>
          </w:p>
        </w:tc>
        <w:tc>
          <w:tcPr>
            <w:tcW w:w="4174" w:type="dxa"/>
          </w:tcPr>
          <w:p w:rsidR="00141CF1" w:rsidRPr="00287912" w:rsidRDefault="00141CF1"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rPr>
                <w:color w:val="000000"/>
                <w:lang w:val="ru-RU"/>
              </w:rPr>
            </w:pPr>
            <w:r w:rsidRPr="00287912">
              <w:rPr>
                <w:color w:val="000000"/>
                <w:lang/>
              </w:rPr>
              <w:t>Связка</w:t>
            </w:r>
          </w:p>
        </w:tc>
        <w:tc>
          <w:tcPr>
            <w:tcW w:w="1612" w:type="dxa"/>
          </w:tcPr>
          <w:p w:rsidR="00141CF1" w:rsidRPr="00287912" w:rsidRDefault="00141CF1" w:rsidP="001901B9">
            <w:pPr>
              <w:pStyle w:val="a1"/>
              <w:widowControl/>
              <w:spacing w:after="0"/>
              <w:jc w:val="center"/>
              <w:rPr>
                <w:lang w:val="ru-RU"/>
              </w:rPr>
            </w:pPr>
            <w:r w:rsidRPr="00287912">
              <w:rPr>
                <w:lang w:val="ru-RU"/>
              </w:rPr>
              <w:t>2</w:t>
            </w:r>
          </w:p>
        </w:tc>
        <w:tc>
          <w:tcPr>
            <w:tcW w:w="1621" w:type="dxa"/>
          </w:tcPr>
          <w:p w:rsidR="00141CF1" w:rsidRPr="00287912" w:rsidRDefault="00141CF1" w:rsidP="001901B9">
            <w:pPr>
              <w:pStyle w:val="a1"/>
              <w:widowControl/>
              <w:spacing w:after="0"/>
              <w:jc w:val="center"/>
              <w:rPr>
                <w:lang w:val="ru-RU"/>
              </w:rPr>
            </w:pPr>
            <w:r w:rsidRPr="00287912">
              <w:rPr>
                <w:lang w:val="ru-RU"/>
              </w:rPr>
              <w:t>1</w:t>
            </w:r>
          </w:p>
        </w:tc>
        <w:tc>
          <w:tcPr>
            <w:tcW w:w="1631" w:type="dxa"/>
          </w:tcPr>
          <w:p w:rsidR="00141CF1" w:rsidRPr="00287912" w:rsidRDefault="00141CF1" w:rsidP="001901B9">
            <w:pPr>
              <w:pStyle w:val="a1"/>
              <w:widowControl/>
              <w:spacing w:after="0"/>
              <w:jc w:val="center"/>
              <w:rPr>
                <w:lang w:val="ru-RU"/>
              </w:rPr>
            </w:pPr>
            <w:r w:rsidRPr="00287912">
              <w:rPr>
                <w:lang w:val="ru-RU"/>
              </w:rPr>
              <w:t>1</w:t>
            </w:r>
          </w:p>
        </w:tc>
      </w:tr>
      <w:tr w:rsidR="00141CF1" w:rsidRPr="00287912" w:rsidTr="001901B9">
        <w:tc>
          <w:tcPr>
            <w:tcW w:w="816" w:type="dxa"/>
          </w:tcPr>
          <w:p w:rsidR="00141CF1" w:rsidRPr="00287912" w:rsidRDefault="00141CF1" w:rsidP="001901B9">
            <w:pPr>
              <w:pStyle w:val="a1"/>
              <w:widowControl/>
              <w:spacing w:after="0"/>
              <w:jc w:val="center"/>
              <w:rPr>
                <w:lang w:val="ru-RU"/>
              </w:rPr>
            </w:pPr>
            <w:r w:rsidRPr="00287912">
              <w:rPr>
                <w:lang w:val="ru-RU"/>
              </w:rPr>
              <w:t>12.4.</w:t>
            </w:r>
          </w:p>
        </w:tc>
        <w:tc>
          <w:tcPr>
            <w:tcW w:w="4174" w:type="dxa"/>
          </w:tcPr>
          <w:p w:rsidR="00141CF1" w:rsidRPr="00287912" w:rsidRDefault="00141CF1"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rPr>
                <w:color w:val="000000"/>
                <w:lang w:val="ru-RU"/>
              </w:rPr>
            </w:pPr>
            <w:r w:rsidRPr="00287912">
              <w:rPr>
                <w:color w:val="000000"/>
                <w:lang/>
              </w:rPr>
              <w:t>Завлечение</w:t>
            </w:r>
          </w:p>
        </w:tc>
        <w:tc>
          <w:tcPr>
            <w:tcW w:w="1612" w:type="dxa"/>
          </w:tcPr>
          <w:p w:rsidR="00141CF1" w:rsidRPr="00287912" w:rsidRDefault="00141CF1" w:rsidP="001901B9">
            <w:pPr>
              <w:pStyle w:val="a1"/>
              <w:widowControl/>
              <w:spacing w:after="0"/>
              <w:jc w:val="center"/>
              <w:rPr>
                <w:lang w:val="ru-RU"/>
              </w:rPr>
            </w:pPr>
            <w:r w:rsidRPr="00287912">
              <w:rPr>
                <w:lang w:val="ru-RU"/>
              </w:rPr>
              <w:t>2</w:t>
            </w:r>
          </w:p>
        </w:tc>
        <w:tc>
          <w:tcPr>
            <w:tcW w:w="1621" w:type="dxa"/>
          </w:tcPr>
          <w:p w:rsidR="00141CF1" w:rsidRPr="00287912" w:rsidRDefault="00141CF1" w:rsidP="001901B9">
            <w:pPr>
              <w:pStyle w:val="a1"/>
              <w:widowControl/>
              <w:spacing w:after="0"/>
              <w:jc w:val="center"/>
              <w:rPr>
                <w:lang w:val="ru-RU"/>
              </w:rPr>
            </w:pPr>
            <w:r w:rsidRPr="00287912">
              <w:rPr>
                <w:lang w:val="ru-RU"/>
              </w:rPr>
              <w:t>1</w:t>
            </w:r>
          </w:p>
        </w:tc>
        <w:tc>
          <w:tcPr>
            <w:tcW w:w="1631" w:type="dxa"/>
          </w:tcPr>
          <w:p w:rsidR="00141CF1" w:rsidRPr="00287912" w:rsidRDefault="00141CF1" w:rsidP="001901B9">
            <w:pPr>
              <w:pStyle w:val="a1"/>
              <w:widowControl/>
              <w:spacing w:after="0"/>
              <w:jc w:val="center"/>
              <w:rPr>
                <w:lang w:val="ru-RU"/>
              </w:rPr>
            </w:pPr>
            <w:r w:rsidRPr="00287912">
              <w:rPr>
                <w:lang w:val="ru-RU"/>
              </w:rPr>
              <w:t>1</w:t>
            </w:r>
          </w:p>
        </w:tc>
      </w:tr>
      <w:tr w:rsidR="00141CF1" w:rsidRPr="00287912" w:rsidTr="001901B9">
        <w:tc>
          <w:tcPr>
            <w:tcW w:w="816" w:type="dxa"/>
          </w:tcPr>
          <w:p w:rsidR="00141CF1" w:rsidRPr="00287912" w:rsidRDefault="00141CF1" w:rsidP="001901B9">
            <w:pPr>
              <w:pStyle w:val="a1"/>
              <w:widowControl/>
              <w:spacing w:after="0"/>
              <w:jc w:val="center"/>
              <w:rPr>
                <w:lang w:val="ru-RU"/>
              </w:rPr>
            </w:pPr>
            <w:r w:rsidRPr="00287912">
              <w:rPr>
                <w:lang w:val="ru-RU"/>
              </w:rPr>
              <w:t>12.5.</w:t>
            </w:r>
          </w:p>
        </w:tc>
        <w:tc>
          <w:tcPr>
            <w:tcW w:w="4174" w:type="dxa"/>
          </w:tcPr>
          <w:p w:rsidR="00141CF1" w:rsidRPr="00287912" w:rsidRDefault="00141CF1"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rPr>
                <w:color w:val="000000"/>
                <w:lang w:val="ru-RU"/>
              </w:rPr>
            </w:pPr>
            <w:r w:rsidRPr="00287912">
              <w:rPr>
                <w:color w:val="000000"/>
                <w:lang/>
              </w:rPr>
              <w:t>Отвлечение</w:t>
            </w:r>
          </w:p>
        </w:tc>
        <w:tc>
          <w:tcPr>
            <w:tcW w:w="1612" w:type="dxa"/>
          </w:tcPr>
          <w:p w:rsidR="00141CF1" w:rsidRPr="00287912" w:rsidRDefault="00141CF1" w:rsidP="001901B9">
            <w:pPr>
              <w:pStyle w:val="a1"/>
              <w:widowControl/>
              <w:spacing w:after="0"/>
              <w:jc w:val="center"/>
              <w:rPr>
                <w:lang w:val="ru-RU"/>
              </w:rPr>
            </w:pPr>
            <w:r w:rsidRPr="00287912">
              <w:rPr>
                <w:lang w:val="ru-RU"/>
              </w:rPr>
              <w:t>2</w:t>
            </w:r>
          </w:p>
        </w:tc>
        <w:tc>
          <w:tcPr>
            <w:tcW w:w="1621" w:type="dxa"/>
          </w:tcPr>
          <w:p w:rsidR="00141CF1" w:rsidRPr="00287912" w:rsidRDefault="00141CF1" w:rsidP="001901B9">
            <w:pPr>
              <w:pStyle w:val="a1"/>
              <w:widowControl/>
              <w:spacing w:after="0"/>
              <w:jc w:val="center"/>
              <w:rPr>
                <w:lang w:val="ru-RU"/>
              </w:rPr>
            </w:pPr>
            <w:r w:rsidRPr="00287912">
              <w:rPr>
                <w:lang w:val="ru-RU"/>
              </w:rPr>
              <w:t>1</w:t>
            </w:r>
          </w:p>
        </w:tc>
        <w:tc>
          <w:tcPr>
            <w:tcW w:w="1631" w:type="dxa"/>
          </w:tcPr>
          <w:p w:rsidR="00141CF1" w:rsidRPr="00287912" w:rsidRDefault="00141CF1" w:rsidP="001901B9">
            <w:pPr>
              <w:pStyle w:val="a1"/>
              <w:widowControl/>
              <w:spacing w:after="0"/>
              <w:jc w:val="center"/>
              <w:rPr>
                <w:lang w:val="ru-RU"/>
              </w:rPr>
            </w:pPr>
            <w:r w:rsidRPr="00287912">
              <w:rPr>
                <w:lang w:val="ru-RU"/>
              </w:rPr>
              <w:t>1</w:t>
            </w:r>
          </w:p>
        </w:tc>
      </w:tr>
      <w:tr w:rsidR="00141CF1" w:rsidRPr="00287912" w:rsidTr="001901B9">
        <w:tc>
          <w:tcPr>
            <w:tcW w:w="816" w:type="dxa"/>
          </w:tcPr>
          <w:p w:rsidR="00141CF1" w:rsidRPr="00287912" w:rsidRDefault="00141CF1" w:rsidP="001901B9">
            <w:pPr>
              <w:pStyle w:val="a1"/>
              <w:widowControl/>
              <w:spacing w:after="0"/>
              <w:jc w:val="center"/>
              <w:rPr>
                <w:lang w:val="ru-RU"/>
              </w:rPr>
            </w:pPr>
            <w:r w:rsidRPr="00287912">
              <w:rPr>
                <w:lang w:val="ru-RU"/>
              </w:rPr>
              <w:t>12.6.</w:t>
            </w:r>
          </w:p>
        </w:tc>
        <w:tc>
          <w:tcPr>
            <w:tcW w:w="4174" w:type="dxa"/>
          </w:tcPr>
          <w:p w:rsidR="00141CF1" w:rsidRPr="00287912" w:rsidRDefault="00141CF1"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rPr>
                <w:color w:val="000000"/>
                <w:lang w:val="ru-RU"/>
              </w:rPr>
            </w:pPr>
            <w:r w:rsidRPr="00287912">
              <w:rPr>
                <w:color w:val="000000"/>
                <w:lang/>
              </w:rPr>
              <w:t>Уничтожение защиты</w:t>
            </w:r>
          </w:p>
        </w:tc>
        <w:tc>
          <w:tcPr>
            <w:tcW w:w="1612" w:type="dxa"/>
          </w:tcPr>
          <w:p w:rsidR="00141CF1" w:rsidRPr="00287912" w:rsidRDefault="00141CF1" w:rsidP="001901B9">
            <w:pPr>
              <w:pStyle w:val="a1"/>
              <w:widowControl/>
              <w:spacing w:after="0"/>
              <w:jc w:val="center"/>
              <w:rPr>
                <w:lang w:val="ru-RU"/>
              </w:rPr>
            </w:pPr>
            <w:r w:rsidRPr="00287912">
              <w:rPr>
                <w:lang w:val="ru-RU"/>
              </w:rPr>
              <w:t>2</w:t>
            </w:r>
          </w:p>
        </w:tc>
        <w:tc>
          <w:tcPr>
            <w:tcW w:w="1621" w:type="dxa"/>
          </w:tcPr>
          <w:p w:rsidR="00141CF1" w:rsidRPr="00287912" w:rsidRDefault="00141CF1" w:rsidP="001901B9">
            <w:pPr>
              <w:pStyle w:val="a1"/>
              <w:widowControl/>
              <w:spacing w:after="0"/>
              <w:jc w:val="center"/>
              <w:rPr>
                <w:lang w:val="ru-RU"/>
              </w:rPr>
            </w:pPr>
            <w:r w:rsidRPr="00287912">
              <w:rPr>
                <w:lang w:val="ru-RU"/>
              </w:rPr>
              <w:t>1</w:t>
            </w:r>
          </w:p>
        </w:tc>
        <w:tc>
          <w:tcPr>
            <w:tcW w:w="1631" w:type="dxa"/>
          </w:tcPr>
          <w:p w:rsidR="00141CF1" w:rsidRPr="00287912" w:rsidRDefault="00141CF1" w:rsidP="001901B9">
            <w:pPr>
              <w:pStyle w:val="a1"/>
              <w:widowControl/>
              <w:spacing w:after="0"/>
              <w:jc w:val="center"/>
              <w:rPr>
                <w:lang w:val="ru-RU"/>
              </w:rPr>
            </w:pPr>
            <w:r w:rsidRPr="00287912">
              <w:rPr>
                <w:lang w:val="ru-RU"/>
              </w:rPr>
              <w:t>1</w:t>
            </w:r>
          </w:p>
        </w:tc>
      </w:tr>
      <w:tr w:rsidR="00141CF1" w:rsidRPr="00287912" w:rsidTr="001901B9">
        <w:tc>
          <w:tcPr>
            <w:tcW w:w="816" w:type="dxa"/>
          </w:tcPr>
          <w:p w:rsidR="00141CF1" w:rsidRPr="00287912" w:rsidRDefault="00141CF1" w:rsidP="001901B9">
            <w:pPr>
              <w:pStyle w:val="a1"/>
              <w:widowControl/>
              <w:spacing w:after="0"/>
              <w:jc w:val="center"/>
              <w:rPr>
                <w:lang w:val="ru-RU"/>
              </w:rPr>
            </w:pPr>
            <w:r w:rsidRPr="00287912">
              <w:rPr>
                <w:lang w:val="ru-RU"/>
              </w:rPr>
              <w:t>12.7.</w:t>
            </w:r>
          </w:p>
        </w:tc>
        <w:tc>
          <w:tcPr>
            <w:tcW w:w="4174" w:type="dxa"/>
          </w:tcPr>
          <w:p w:rsidR="00141CF1" w:rsidRPr="00287912" w:rsidRDefault="00141CF1"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rPr>
                <w:color w:val="000000"/>
                <w:lang w:val="ru-RU"/>
              </w:rPr>
            </w:pPr>
            <w:r w:rsidRPr="00287912">
              <w:rPr>
                <w:color w:val="000000"/>
                <w:lang/>
              </w:rPr>
              <w:t>Освобождение пространства (поля или линии)</w:t>
            </w:r>
          </w:p>
        </w:tc>
        <w:tc>
          <w:tcPr>
            <w:tcW w:w="1612" w:type="dxa"/>
          </w:tcPr>
          <w:p w:rsidR="00141CF1" w:rsidRPr="00287912" w:rsidRDefault="00141CF1" w:rsidP="001901B9">
            <w:pPr>
              <w:pStyle w:val="a1"/>
              <w:widowControl/>
              <w:spacing w:after="0"/>
              <w:jc w:val="center"/>
              <w:rPr>
                <w:lang w:val="ru-RU"/>
              </w:rPr>
            </w:pPr>
            <w:r w:rsidRPr="00287912">
              <w:rPr>
                <w:lang w:val="ru-RU"/>
              </w:rPr>
              <w:t>2</w:t>
            </w:r>
          </w:p>
        </w:tc>
        <w:tc>
          <w:tcPr>
            <w:tcW w:w="1621" w:type="dxa"/>
          </w:tcPr>
          <w:p w:rsidR="00141CF1" w:rsidRPr="00287912" w:rsidRDefault="00141CF1" w:rsidP="001901B9">
            <w:pPr>
              <w:pStyle w:val="a1"/>
              <w:widowControl/>
              <w:spacing w:after="0"/>
              <w:jc w:val="center"/>
              <w:rPr>
                <w:lang w:val="ru-RU"/>
              </w:rPr>
            </w:pPr>
            <w:r w:rsidRPr="00287912">
              <w:rPr>
                <w:lang w:val="ru-RU"/>
              </w:rPr>
              <w:t>1</w:t>
            </w:r>
          </w:p>
        </w:tc>
        <w:tc>
          <w:tcPr>
            <w:tcW w:w="1631" w:type="dxa"/>
          </w:tcPr>
          <w:p w:rsidR="00141CF1" w:rsidRPr="00287912" w:rsidRDefault="00141CF1" w:rsidP="001901B9">
            <w:pPr>
              <w:pStyle w:val="a1"/>
              <w:widowControl/>
              <w:spacing w:after="0"/>
              <w:jc w:val="center"/>
              <w:rPr>
                <w:lang w:val="ru-RU"/>
              </w:rPr>
            </w:pPr>
            <w:r w:rsidRPr="00287912">
              <w:rPr>
                <w:lang w:val="ru-RU"/>
              </w:rPr>
              <w:t>1</w:t>
            </w:r>
          </w:p>
        </w:tc>
      </w:tr>
      <w:tr w:rsidR="00141CF1" w:rsidRPr="00287912" w:rsidTr="001901B9">
        <w:tc>
          <w:tcPr>
            <w:tcW w:w="816" w:type="dxa"/>
          </w:tcPr>
          <w:p w:rsidR="00141CF1" w:rsidRPr="00287912" w:rsidRDefault="00141CF1" w:rsidP="001901B9">
            <w:pPr>
              <w:pStyle w:val="a1"/>
              <w:widowControl/>
              <w:spacing w:after="0"/>
              <w:jc w:val="center"/>
              <w:rPr>
                <w:lang w:val="ru-RU"/>
              </w:rPr>
            </w:pPr>
            <w:r w:rsidRPr="00287912">
              <w:rPr>
                <w:lang w:val="ru-RU"/>
              </w:rPr>
              <w:t>12.8.</w:t>
            </w:r>
          </w:p>
        </w:tc>
        <w:tc>
          <w:tcPr>
            <w:tcW w:w="4174" w:type="dxa"/>
          </w:tcPr>
          <w:p w:rsidR="00141CF1" w:rsidRPr="00287912" w:rsidRDefault="00141CF1"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rPr>
                <w:color w:val="000000"/>
                <w:lang w:val="ru-RU"/>
              </w:rPr>
            </w:pPr>
            <w:r w:rsidRPr="00287912">
              <w:rPr>
                <w:color w:val="000000"/>
                <w:lang/>
              </w:rPr>
              <w:t>Перекрытие</w:t>
            </w:r>
          </w:p>
        </w:tc>
        <w:tc>
          <w:tcPr>
            <w:tcW w:w="1612" w:type="dxa"/>
          </w:tcPr>
          <w:p w:rsidR="00141CF1" w:rsidRPr="00287912" w:rsidRDefault="00141CF1" w:rsidP="001901B9">
            <w:pPr>
              <w:pStyle w:val="a1"/>
              <w:widowControl/>
              <w:spacing w:after="0"/>
              <w:jc w:val="center"/>
              <w:rPr>
                <w:lang w:val="ru-RU"/>
              </w:rPr>
            </w:pPr>
            <w:r w:rsidRPr="00287912">
              <w:rPr>
                <w:lang w:val="ru-RU"/>
              </w:rPr>
              <w:t>2</w:t>
            </w:r>
          </w:p>
        </w:tc>
        <w:tc>
          <w:tcPr>
            <w:tcW w:w="1621" w:type="dxa"/>
          </w:tcPr>
          <w:p w:rsidR="00141CF1" w:rsidRPr="00287912" w:rsidRDefault="00141CF1" w:rsidP="001901B9">
            <w:pPr>
              <w:pStyle w:val="a1"/>
              <w:widowControl/>
              <w:spacing w:after="0"/>
              <w:jc w:val="center"/>
              <w:rPr>
                <w:lang w:val="ru-RU"/>
              </w:rPr>
            </w:pPr>
            <w:r w:rsidRPr="00287912">
              <w:rPr>
                <w:lang w:val="ru-RU"/>
              </w:rPr>
              <w:t>1</w:t>
            </w:r>
          </w:p>
        </w:tc>
        <w:tc>
          <w:tcPr>
            <w:tcW w:w="1631" w:type="dxa"/>
          </w:tcPr>
          <w:p w:rsidR="00141CF1" w:rsidRPr="00287912" w:rsidRDefault="00141CF1" w:rsidP="001901B9">
            <w:pPr>
              <w:pStyle w:val="a1"/>
              <w:widowControl/>
              <w:spacing w:after="0"/>
              <w:jc w:val="center"/>
              <w:rPr>
                <w:lang w:val="ru-RU"/>
              </w:rPr>
            </w:pPr>
            <w:r w:rsidRPr="00287912">
              <w:rPr>
                <w:lang w:val="ru-RU"/>
              </w:rPr>
              <w:t>1</w:t>
            </w:r>
          </w:p>
        </w:tc>
      </w:tr>
      <w:tr w:rsidR="00141CF1" w:rsidRPr="00287912" w:rsidTr="001901B9">
        <w:tc>
          <w:tcPr>
            <w:tcW w:w="816" w:type="dxa"/>
          </w:tcPr>
          <w:p w:rsidR="00141CF1" w:rsidRPr="00287912" w:rsidRDefault="00141CF1" w:rsidP="001901B9">
            <w:pPr>
              <w:pStyle w:val="a1"/>
              <w:widowControl/>
              <w:spacing w:after="0"/>
              <w:jc w:val="center"/>
              <w:rPr>
                <w:lang w:val="ru-RU"/>
              </w:rPr>
            </w:pPr>
            <w:r w:rsidRPr="00287912">
              <w:rPr>
                <w:lang w:val="ru-RU"/>
              </w:rPr>
              <w:t>12.9.</w:t>
            </w:r>
          </w:p>
        </w:tc>
        <w:tc>
          <w:tcPr>
            <w:tcW w:w="4174" w:type="dxa"/>
          </w:tcPr>
          <w:p w:rsidR="00141CF1" w:rsidRPr="00287912" w:rsidRDefault="00141CF1"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rPr>
                <w:color w:val="000000"/>
                <w:lang w:val="ru-RU"/>
              </w:rPr>
            </w:pPr>
            <w:r w:rsidRPr="00287912">
              <w:rPr>
                <w:color w:val="000000"/>
                <w:lang/>
              </w:rPr>
              <w:t>Блокировка поля (или нескольких полей)</w:t>
            </w:r>
          </w:p>
        </w:tc>
        <w:tc>
          <w:tcPr>
            <w:tcW w:w="1612" w:type="dxa"/>
          </w:tcPr>
          <w:p w:rsidR="00141CF1" w:rsidRPr="00287912" w:rsidRDefault="00141CF1" w:rsidP="001901B9">
            <w:pPr>
              <w:pStyle w:val="a1"/>
              <w:widowControl/>
              <w:spacing w:after="0"/>
              <w:jc w:val="center"/>
              <w:rPr>
                <w:lang w:val="ru-RU"/>
              </w:rPr>
            </w:pPr>
            <w:r w:rsidRPr="00287912">
              <w:rPr>
                <w:lang w:val="ru-RU"/>
              </w:rPr>
              <w:t>2</w:t>
            </w:r>
          </w:p>
        </w:tc>
        <w:tc>
          <w:tcPr>
            <w:tcW w:w="1621" w:type="dxa"/>
          </w:tcPr>
          <w:p w:rsidR="00141CF1" w:rsidRPr="00287912" w:rsidRDefault="00141CF1" w:rsidP="001901B9">
            <w:pPr>
              <w:pStyle w:val="a1"/>
              <w:widowControl/>
              <w:spacing w:after="0"/>
              <w:jc w:val="center"/>
              <w:rPr>
                <w:lang w:val="ru-RU"/>
              </w:rPr>
            </w:pPr>
            <w:r w:rsidRPr="00287912">
              <w:rPr>
                <w:lang w:val="ru-RU"/>
              </w:rPr>
              <w:t>1</w:t>
            </w:r>
          </w:p>
        </w:tc>
        <w:tc>
          <w:tcPr>
            <w:tcW w:w="1631" w:type="dxa"/>
          </w:tcPr>
          <w:p w:rsidR="00141CF1" w:rsidRPr="00287912" w:rsidRDefault="00141CF1" w:rsidP="001901B9">
            <w:pPr>
              <w:pStyle w:val="a1"/>
              <w:widowControl/>
              <w:spacing w:after="0"/>
              <w:jc w:val="center"/>
              <w:rPr>
                <w:lang w:val="ru-RU"/>
              </w:rPr>
            </w:pPr>
            <w:r w:rsidRPr="00287912">
              <w:rPr>
                <w:lang w:val="ru-RU"/>
              </w:rPr>
              <w:t>1</w:t>
            </w:r>
          </w:p>
        </w:tc>
      </w:tr>
      <w:tr w:rsidR="00141CF1" w:rsidRPr="00287912" w:rsidTr="001901B9">
        <w:tc>
          <w:tcPr>
            <w:tcW w:w="816" w:type="dxa"/>
          </w:tcPr>
          <w:p w:rsidR="00141CF1" w:rsidRPr="00287912" w:rsidRDefault="00141CF1" w:rsidP="001901B9">
            <w:pPr>
              <w:pStyle w:val="a1"/>
              <w:widowControl/>
              <w:spacing w:after="0"/>
              <w:jc w:val="center"/>
              <w:rPr>
                <w:lang w:val="ru-RU"/>
              </w:rPr>
            </w:pPr>
            <w:r w:rsidRPr="00287912">
              <w:rPr>
                <w:lang w:val="ru-RU"/>
              </w:rPr>
              <w:t>12.10.</w:t>
            </w:r>
          </w:p>
        </w:tc>
        <w:tc>
          <w:tcPr>
            <w:tcW w:w="4174" w:type="dxa"/>
          </w:tcPr>
          <w:p w:rsidR="00141CF1" w:rsidRPr="00287912" w:rsidRDefault="00141CF1"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rPr>
                <w:color w:val="000000"/>
                <w:lang w:val="ru-RU"/>
              </w:rPr>
            </w:pPr>
            <w:r w:rsidRPr="00287912">
              <w:rPr>
                <w:color w:val="000000"/>
                <w:lang/>
              </w:rPr>
              <w:t>Сквозное действие фигур («рентген»)</w:t>
            </w:r>
          </w:p>
        </w:tc>
        <w:tc>
          <w:tcPr>
            <w:tcW w:w="1612" w:type="dxa"/>
          </w:tcPr>
          <w:p w:rsidR="00141CF1" w:rsidRPr="00287912" w:rsidRDefault="00141CF1" w:rsidP="001901B9">
            <w:pPr>
              <w:pStyle w:val="a1"/>
              <w:widowControl/>
              <w:spacing w:after="0"/>
              <w:jc w:val="center"/>
              <w:rPr>
                <w:lang w:val="ru-RU"/>
              </w:rPr>
            </w:pPr>
            <w:r w:rsidRPr="00287912">
              <w:rPr>
                <w:lang w:val="ru-RU"/>
              </w:rPr>
              <w:t>2</w:t>
            </w:r>
          </w:p>
        </w:tc>
        <w:tc>
          <w:tcPr>
            <w:tcW w:w="1621" w:type="dxa"/>
          </w:tcPr>
          <w:p w:rsidR="00141CF1" w:rsidRPr="00287912" w:rsidRDefault="00141CF1" w:rsidP="001901B9">
            <w:pPr>
              <w:pStyle w:val="a1"/>
              <w:widowControl/>
              <w:spacing w:after="0"/>
              <w:jc w:val="center"/>
              <w:rPr>
                <w:lang w:val="ru-RU"/>
              </w:rPr>
            </w:pPr>
            <w:r w:rsidRPr="00287912">
              <w:rPr>
                <w:lang w:val="ru-RU"/>
              </w:rPr>
              <w:t>1</w:t>
            </w:r>
          </w:p>
        </w:tc>
        <w:tc>
          <w:tcPr>
            <w:tcW w:w="1631" w:type="dxa"/>
          </w:tcPr>
          <w:p w:rsidR="00141CF1" w:rsidRPr="00287912" w:rsidRDefault="00141CF1" w:rsidP="001901B9">
            <w:pPr>
              <w:pStyle w:val="a1"/>
              <w:widowControl/>
              <w:spacing w:after="0"/>
              <w:jc w:val="center"/>
              <w:rPr>
                <w:lang w:val="ru-RU"/>
              </w:rPr>
            </w:pPr>
            <w:r w:rsidRPr="00287912">
              <w:rPr>
                <w:lang w:val="ru-RU"/>
              </w:rPr>
              <w:t>1</w:t>
            </w:r>
          </w:p>
        </w:tc>
      </w:tr>
      <w:tr w:rsidR="00141CF1" w:rsidRPr="00287912" w:rsidTr="001901B9">
        <w:tc>
          <w:tcPr>
            <w:tcW w:w="816" w:type="dxa"/>
          </w:tcPr>
          <w:p w:rsidR="00141CF1" w:rsidRPr="00287912" w:rsidRDefault="00141CF1" w:rsidP="001901B9">
            <w:pPr>
              <w:pStyle w:val="a1"/>
              <w:widowControl/>
              <w:spacing w:after="0"/>
              <w:jc w:val="center"/>
              <w:rPr>
                <w:lang w:val="ru-RU"/>
              </w:rPr>
            </w:pPr>
            <w:r w:rsidRPr="00287912">
              <w:rPr>
                <w:lang w:val="ru-RU"/>
              </w:rPr>
              <w:t>12.11.</w:t>
            </w:r>
          </w:p>
        </w:tc>
        <w:tc>
          <w:tcPr>
            <w:tcW w:w="4174" w:type="dxa"/>
          </w:tcPr>
          <w:p w:rsidR="00141CF1" w:rsidRPr="00287912" w:rsidRDefault="00141CF1"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rPr>
                <w:color w:val="000000"/>
                <w:lang w:val="ru-RU"/>
              </w:rPr>
            </w:pPr>
            <w:r w:rsidRPr="00287912">
              <w:rPr>
                <w:color w:val="000000"/>
                <w:lang/>
              </w:rPr>
              <w:t>Перегрузка фигур</w:t>
            </w:r>
          </w:p>
        </w:tc>
        <w:tc>
          <w:tcPr>
            <w:tcW w:w="1612" w:type="dxa"/>
          </w:tcPr>
          <w:p w:rsidR="00141CF1" w:rsidRPr="00287912" w:rsidRDefault="00141CF1" w:rsidP="001901B9">
            <w:pPr>
              <w:pStyle w:val="a1"/>
              <w:widowControl/>
              <w:spacing w:after="0"/>
              <w:jc w:val="center"/>
              <w:rPr>
                <w:lang w:val="ru-RU"/>
              </w:rPr>
            </w:pPr>
            <w:r w:rsidRPr="00287912">
              <w:rPr>
                <w:lang w:val="ru-RU"/>
              </w:rPr>
              <w:t>2</w:t>
            </w:r>
          </w:p>
        </w:tc>
        <w:tc>
          <w:tcPr>
            <w:tcW w:w="1621" w:type="dxa"/>
          </w:tcPr>
          <w:p w:rsidR="00141CF1" w:rsidRPr="00287912" w:rsidRDefault="00141CF1" w:rsidP="001901B9">
            <w:pPr>
              <w:pStyle w:val="a1"/>
              <w:widowControl/>
              <w:spacing w:after="0"/>
              <w:jc w:val="center"/>
              <w:rPr>
                <w:lang w:val="ru-RU"/>
              </w:rPr>
            </w:pPr>
            <w:r w:rsidRPr="00287912">
              <w:rPr>
                <w:lang w:val="ru-RU"/>
              </w:rPr>
              <w:t>1</w:t>
            </w:r>
          </w:p>
        </w:tc>
        <w:tc>
          <w:tcPr>
            <w:tcW w:w="1631" w:type="dxa"/>
          </w:tcPr>
          <w:p w:rsidR="00141CF1" w:rsidRPr="00287912" w:rsidRDefault="00141CF1" w:rsidP="001901B9">
            <w:pPr>
              <w:pStyle w:val="a1"/>
              <w:widowControl/>
              <w:spacing w:after="0"/>
              <w:jc w:val="center"/>
              <w:rPr>
                <w:lang w:val="ru-RU"/>
              </w:rPr>
            </w:pPr>
            <w:r w:rsidRPr="00287912">
              <w:rPr>
                <w:lang w:val="ru-RU"/>
              </w:rPr>
              <w:t>1</w:t>
            </w:r>
          </w:p>
        </w:tc>
      </w:tr>
      <w:tr w:rsidR="00141CF1" w:rsidRPr="00287912" w:rsidTr="001901B9">
        <w:tc>
          <w:tcPr>
            <w:tcW w:w="816" w:type="dxa"/>
          </w:tcPr>
          <w:p w:rsidR="00141CF1" w:rsidRPr="00287912" w:rsidRDefault="00141CF1" w:rsidP="001901B9">
            <w:pPr>
              <w:pStyle w:val="a1"/>
              <w:widowControl/>
              <w:spacing w:after="0"/>
              <w:jc w:val="center"/>
              <w:rPr>
                <w:lang w:val="ru-RU"/>
              </w:rPr>
            </w:pPr>
            <w:r w:rsidRPr="00287912">
              <w:rPr>
                <w:lang w:val="ru-RU"/>
              </w:rPr>
              <w:t>12.12.</w:t>
            </w:r>
          </w:p>
        </w:tc>
        <w:tc>
          <w:tcPr>
            <w:tcW w:w="4174" w:type="dxa"/>
          </w:tcPr>
          <w:p w:rsidR="00141CF1" w:rsidRPr="00287912" w:rsidRDefault="00141CF1"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rPr>
                <w:color w:val="000000"/>
                <w:lang w:val="ru-RU"/>
              </w:rPr>
            </w:pPr>
            <w:r w:rsidRPr="00287912">
              <w:rPr>
                <w:color w:val="000000"/>
                <w:lang/>
              </w:rPr>
              <w:t>Промежуточный ход</w:t>
            </w:r>
          </w:p>
        </w:tc>
        <w:tc>
          <w:tcPr>
            <w:tcW w:w="1612" w:type="dxa"/>
          </w:tcPr>
          <w:p w:rsidR="00141CF1" w:rsidRPr="00287912" w:rsidRDefault="00141CF1" w:rsidP="001901B9">
            <w:pPr>
              <w:pStyle w:val="a1"/>
              <w:widowControl/>
              <w:spacing w:after="0"/>
              <w:jc w:val="center"/>
              <w:rPr>
                <w:lang w:val="ru-RU"/>
              </w:rPr>
            </w:pPr>
            <w:r w:rsidRPr="00287912">
              <w:rPr>
                <w:lang w:val="ru-RU"/>
              </w:rPr>
              <w:t>2</w:t>
            </w:r>
          </w:p>
        </w:tc>
        <w:tc>
          <w:tcPr>
            <w:tcW w:w="1621" w:type="dxa"/>
          </w:tcPr>
          <w:p w:rsidR="00141CF1" w:rsidRPr="00287912" w:rsidRDefault="00141CF1" w:rsidP="001901B9">
            <w:pPr>
              <w:pStyle w:val="a1"/>
              <w:widowControl/>
              <w:spacing w:after="0"/>
              <w:jc w:val="center"/>
              <w:rPr>
                <w:lang w:val="ru-RU"/>
              </w:rPr>
            </w:pPr>
            <w:r w:rsidRPr="00287912">
              <w:rPr>
                <w:lang w:val="ru-RU"/>
              </w:rPr>
              <w:t>1</w:t>
            </w:r>
          </w:p>
        </w:tc>
        <w:tc>
          <w:tcPr>
            <w:tcW w:w="1631" w:type="dxa"/>
          </w:tcPr>
          <w:p w:rsidR="00141CF1" w:rsidRPr="00287912" w:rsidRDefault="00141CF1" w:rsidP="001901B9">
            <w:pPr>
              <w:pStyle w:val="a1"/>
              <w:widowControl/>
              <w:spacing w:after="0"/>
              <w:jc w:val="center"/>
              <w:rPr>
                <w:lang w:val="ru-RU"/>
              </w:rPr>
            </w:pPr>
            <w:r w:rsidRPr="00287912">
              <w:rPr>
                <w:lang w:val="ru-RU"/>
              </w:rPr>
              <w:t>1</w:t>
            </w:r>
          </w:p>
        </w:tc>
      </w:tr>
      <w:tr w:rsidR="00141CF1" w:rsidRPr="00287912" w:rsidTr="001901B9">
        <w:tc>
          <w:tcPr>
            <w:tcW w:w="816" w:type="dxa"/>
          </w:tcPr>
          <w:p w:rsidR="00141CF1" w:rsidRPr="00287912" w:rsidRDefault="00141CF1" w:rsidP="001901B9">
            <w:pPr>
              <w:pStyle w:val="a1"/>
              <w:widowControl/>
              <w:spacing w:after="0"/>
              <w:jc w:val="center"/>
              <w:rPr>
                <w:lang w:val="ru-RU"/>
              </w:rPr>
            </w:pPr>
            <w:r w:rsidRPr="00287912">
              <w:rPr>
                <w:lang w:val="ru-RU"/>
              </w:rPr>
              <w:t>12.13.</w:t>
            </w:r>
          </w:p>
        </w:tc>
        <w:tc>
          <w:tcPr>
            <w:tcW w:w="4174" w:type="dxa"/>
          </w:tcPr>
          <w:p w:rsidR="00141CF1" w:rsidRPr="00287912" w:rsidRDefault="00141CF1"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rPr>
                <w:color w:val="000000"/>
                <w:lang w:val="ru-RU"/>
              </w:rPr>
            </w:pPr>
            <w:r w:rsidRPr="00287912">
              <w:rPr>
                <w:color w:val="000000"/>
                <w:lang/>
              </w:rPr>
              <w:t>Разрушение пешечного перекрытия</w:t>
            </w:r>
          </w:p>
        </w:tc>
        <w:tc>
          <w:tcPr>
            <w:tcW w:w="1612" w:type="dxa"/>
          </w:tcPr>
          <w:p w:rsidR="00141CF1" w:rsidRPr="00287912" w:rsidRDefault="00141CF1" w:rsidP="001901B9">
            <w:pPr>
              <w:pStyle w:val="a1"/>
              <w:widowControl/>
              <w:spacing w:after="0"/>
              <w:jc w:val="center"/>
              <w:rPr>
                <w:lang w:val="ru-RU"/>
              </w:rPr>
            </w:pPr>
            <w:r w:rsidRPr="00287912">
              <w:rPr>
                <w:lang w:val="ru-RU"/>
              </w:rPr>
              <w:t>2</w:t>
            </w:r>
          </w:p>
        </w:tc>
        <w:tc>
          <w:tcPr>
            <w:tcW w:w="1621" w:type="dxa"/>
          </w:tcPr>
          <w:p w:rsidR="00141CF1" w:rsidRPr="00287912" w:rsidRDefault="00141CF1" w:rsidP="001901B9">
            <w:pPr>
              <w:pStyle w:val="a1"/>
              <w:widowControl/>
              <w:spacing w:after="0"/>
              <w:jc w:val="center"/>
              <w:rPr>
                <w:lang w:val="ru-RU"/>
              </w:rPr>
            </w:pPr>
            <w:r w:rsidRPr="00287912">
              <w:rPr>
                <w:lang w:val="ru-RU"/>
              </w:rPr>
              <w:t>1</w:t>
            </w:r>
          </w:p>
        </w:tc>
        <w:tc>
          <w:tcPr>
            <w:tcW w:w="1631" w:type="dxa"/>
          </w:tcPr>
          <w:p w:rsidR="00141CF1" w:rsidRPr="00287912" w:rsidRDefault="00141CF1" w:rsidP="001901B9">
            <w:pPr>
              <w:pStyle w:val="a1"/>
              <w:widowControl/>
              <w:spacing w:after="0"/>
              <w:jc w:val="center"/>
              <w:rPr>
                <w:lang w:val="ru-RU"/>
              </w:rPr>
            </w:pPr>
            <w:r w:rsidRPr="00287912">
              <w:rPr>
                <w:lang w:val="ru-RU"/>
              </w:rPr>
              <w:t>1</w:t>
            </w:r>
          </w:p>
        </w:tc>
      </w:tr>
      <w:tr w:rsidR="00141CF1" w:rsidRPr="00287912" w:rsidTr="001901B9">
        <w:tc>
          <w:tcPr>
            <w:tcW w:w="816" w:type="dxa"/>
          </w:tcPr>
          <w:p w:rsidR="00141CF1" w:rsidRPr="00287912" w:rsidRDefault="00141CF1" w:rsidP="001901B9">
            <w:pPr>
              <w:pStyle w:val="a1"/>
              <w:widowControl/>
              <w:spacing w:after="0"/>
              <w:jc w:val="center"/>
              <w:rPr>
                <w:lang w:val="ru-RU"/>
              </w:rPr>
            </w:pPr>
            <w:r w:rsidRPr="00287912">
              <w:rPr>
                <w:lang w:val="ru-RU"/>
              </w:rPr>
              <w:t>12.14.</w:t>
            </w:r>
          </w:p>
        </w:tc>
        <w:tc>
          <w:tcPr>
            <w:tcW w:w="4174" w:type="dxa"/>
          </w:tcPr>
          <w:p w:rsidR="00141CF1" w:rsidRPr="00287912" w:rsidRDefault="00141CF1"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rPr>
                <w:color w:val="000000"/>
                <w:lang w:val="ru-RU"/>
              </w:rPr>
            </w:pPr>
            <w:r w:rsidRPr="00287912">
              <w:rPr>
                <w:color w:val="000000"/>
                <w:lang/>
              </w:rPr>
              <w:t>Захват пункта</w:t>
            </w:r>
          </w:p>
        </w:tc>
        <w:tc>
          <w:tcPr>
            <w:tcW w:w="1612" w:type="dxa"/>
          </w:tcPr>
          <w:p w:rsidR="00141CF1" w:rsidRPr="00287912" w:rsidRDefault="00141CF1" w:rsidP="001901B9">
            <w:pPr>
              <w:pStyle w:val="a1"/>
              <w:widowControl/>
              <w:spacing w:after="0"/>
              <w:jc w:val="center"/>
              <w:rPr>
                <w:lang w:val="ru-RU"/>
              </w:rPr>
            </w:pPr>
            <w:r w:rsidRPr="00287912">
              <w:rPr>
                <w:lang w:val="ru-RU"/>
              </w:rPr>
              <w:t>2</w:t>
            </w:r>
          </w:p>
        </w:tc>
        <w:tc>
          <w:tcPr>
            <w:tcW w:w="1621" w:type="dxa"/>
          </w:tcPr>
          <w:p w:rsidR="00141CF1" w:rsidRPr="00287912" w:rsidRDefault="00141CF1" w:rsidP="001901B9">
            <w:pPr>
              <w:pStyle w:val="a1"/>
              <w:widowControl/>
              <w:spacing w:after="0"/>
              <w:jc w:val="center"/>
              <w:rPr>
                <w:lang w:val="ru-RU"/>
              </w:rPr>
            </w:pPr>
            <w:r w:rsidRPr="00287912">
              <w:rPr>
                <w:lang w:val="ru-RU"/>
              </w:rPr>
              <w:t>1</w:t>
            </w:r>
          </w:p>
        </w:tc>
        <w:tc>
          <w:tcPr>
            <w:tcW w:w="1631" w:type="dxa"/>
          </w:tcPr>
          <w:p w:rsidR="00141CF1" w:rsidRPr="00287912" w:rsidRDefault="00141CF1" w:rsidP="001901B9">
            <w:pPr>
              <w:pStyle w:val="a1"/>
              <w:widowControl/>
              <w:spacing w:after="0"/>
              <w:jc w:val="center"/>
              <w:rPr>
                <w:lang w:val="ru-RU"/>
              </w:rPr>
            </w:pPr>
            <w:r w:rsidRPr="00287912">
              <w:rPr>
                <w:lang w:val="ru-RU"/>
              </w:rPr>
              <w:t>1</w:t>
            </w:r>
          </w:p>
        </w:tc>
      </w:tr>
      <w:tr w:rsidR="00141CF1" w:rsidRPr="00287912" w:rsidTr="001901B9">
        <w:tc>
          <w:tcPr>
            <w:tcW w:w="816" w:type="dxa"/>
          </w:tcPr>
          <w:p w:rsidR="00141CF1" w:rsidRPr="00287912" w:rsidRDefault="00141CF1" w:rsidP="001901B9">
            <w:pPr>
              <w:pStyle w:val="a1"/>
              <w:widowControl/>
              <w:spacing w:after="0"/>
              <w:jc w:val="center"/>
              <w:rPr>
                <w:lang w:val="ru-RU"/>
              </w:rPr>
            </w:pPr>
            <w:r w:rsidRPr="00287912">
              <w:rPr>
                <w:lang w:val="ru-RU"/>
              </w:rPr>
              <w:t>12.15.</w:t>
            </w:r>
          </w:p>
        </w:tc>
        <w:tc>
          <w:tcPr>
            <w:tcW w:w="4174" w:type="dxa"/>
          </w:tcPr>
          <w:p w:rsidR="00141CF1" w:rsidRPr="00287912" w:rsidRDefault="00141CF1"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rPr>
                <w:color w:val="000000"/>
                <w:lang w:val="ru-RU"/>
              </w:rPr>
            </w:pPr>
            <w:r w:rsidRPr="00287912">
              <w:rPr>
                <w:color w:val="000000"/>
                <w:lang/>
              </w:rPr>
              <w:t>«Капкан» (ловля фигуры)</w:t>
            </w:r>
          </w:p>
        </w:tc>
        <w:tc>
          <w:tcPr>
            <w:tcW w:w="1612" w:type="dxa"/>
          </w:tcPr>
          <w:p w:rsidR="00141CF1" w:rsidRPr="00287912" w:rsidRDefault="00141CF1" w:rsidP="001901B9">
            <w:pPr>
              <w:pStyle w:val="a1"/>
              <w:widowControl/>
              <w:spacing w:after="0"/>
              <w:jc w:val="center"/>
              <w:rPr>
                <w:lang w:val="ru-RU"/>
              </w:rPr>
            </w:pPr>
            <w:r w:rsidRPr="00287912">
              <w:rPr>
                <w:lang w:val="ru-RU"/>
              </w:rPr>
              <w:t>2</w:t>
            </w:r>
          </w:p>
        </w:tc>
        <w:tc>
          <w:tcPr>
            <w:tcW w:w="1621" w:type="dxa"/>
          </w:tcPr>
          <w:p w:rsidR="00141CF1" w:rsidRPr="00287912" w:rsidRDefault="00141CF1" w:rsidP="001901B9">
            <w:pPr>
              <w:pStyle w:val="a1"/>
              <w:widowControl/>
              <w:spacing w:after="0"/>
              <w:jc w:val="center"/>
              <w:rPr>
                <w:lang w:val="ru-RU"/>
              </w:rPr>
            </w:pPr>
            <w:r w:rsidRPr="00287912">
              <w:rPr>
                <w:lang w:val="ru-RU"/>
              </w:rPr>
              <w:t>1</w:t>
            </w:r>
          </w:p>
        </w:tc>
        <w:tc>
          <w:tcPr>
            <w:tcW w:w="1631" w:type="dxa"/>
          </w:tcPr>
          <w:p w:rsidR="00141CF1" w:rsidRPr="00287912" w:rsidRDefault="00141CF1" w:rsidP="001901B9">
            <w:pPr>
              <w:pStyle w:val="a1"/>
              <w:widowControl/>
              <w:spacing w:after="0"/>
              <w:jc w:val="center"/>
              <w:rPr>
                <w:lang w:val="ru-RU"/>
              </w:rPr>
            </w:pPr>
            <w:r w:rsidRPr="00287912">
              <w:rPr>
                <w:lang w:val="ru-RU"/>
              </w:rPr>
              <w:t>1</w:t>
            </w:r>
          </w:p>
        </w:tc>
      </w:tr>
      <w:tr w:rsidR="00141CF1" w:rsidRPr="00287912" w:rsidTr="001901B9">
        <w:tc>
          <w:tcPr>
            <w:tcW w:w="816" w:type="dxa"/>
          </w:tcPr>
          <w:p w:rsidR="00141CF1" w:rsidRPr="00287912" w:rsidRDefault="00A35C2A" w:rsidP="001901B9">
            <w:pPr>
              <w:pStyle w:val="a1"/>
              <w:widowControl/>
              <w:spacing w:after="0"/>
              <w:jc w:val="center"/>
              <w:rPr>
                <w:lang w:val="ru-RU"/>
              </w:rPr>
            </w:pPr>
            <w:r w:rsidRPr="00287912">
              <w:rPr>
                <w:lang w:val="ru-RU"/>
              </w:rPr>
              <w:t>12.16.</w:t>
            </w:r>
          </w:p>
        </w:tc>
        <w:tc>
          <w:tcPr>
            <w:tcW w:w="4174" w:type="dxa"/>
          </w:tcPr>
          <w:p w:rsidR="00141CF1" w:rsidRPr="00287912" w:rsidRDefault="00A35C2A"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rPr>
                <w:color w:val="000000"/>
                <w:lang w:val="ru-RU"/>
              </w:rPr>
            </w:pPr>
            <w:r w:rsidRPr="00287912">
              <w:rPr>
                <w:color w:val="000000"/>
                <w:lang/>
              </w:rPr>
              <w:t>Далеко продвинутая пешка</w:t>
            </w:r>
          </w:p>
        </w:tc>
        <w:tc>
          <w:tcPr>
            <w:tcW w:w="1612" w:type="dxa"/>
          </w:tcPr>
          <w:p w:rsidR="00141CF1" w:rsidRPr="00287912" w:rsidRDefault="00A35C2A" w:rsidP="001901B9">
            <w:pPr>
              <w:pStyle w:val="a1"/>
              <w:widowControl/>
              <w:spacing w:after="0"/>
              <w:jc w:val="center"/>
              <w:rPr>
                <w:lang w:val="ru-RU"/>
              </w:rPr>
            </w:pPr>
            <w:r w:rsidRPr="00287912">
              <w:rPr>
                <w:lang w:val="ru-RU"/>
              </w:rPr>
              <w:t>2</w:t>
            </w:r>
          </w:p>
        </w:tc>
        <w:tc>
          <w:tcPr>
            <w:tcW w:w="1621" w:type="dxa"/>
          </w:tcPr>
          <w:p w:rsidR="00141CF1" w:rsidRPr="00287912" w:rsidRDefault="00A35C2A" w:rsidP="001901B9">
            <w:pPr>
              <w:pStyle w:val="a1"/>
              <w:widowControl/>
              <w:spacing w:after="0"/>
              <w:jc w:val="center"/>
              <w:rPr>
                <w:lang w:val="ru-RU"/>
              </w:rPr>
            </w:pPr>
            <w:r w:rsidRPr="00287912">
              <w:rPr>
                <w:lang w:val="ru-RU"/>
              </w:rPr>
              <w:t>1</w:t>
            </w:r>
          </w:p>
        </w:tc>
        <w:tc>
          <w:tcPr>
            <w:tcW w:w="1631" w:type="dxa"/>
          </w:tcPr>
          <w:p w:rsidR="00141CF1" w:rsidRPr="00287912" w:rsidRDefault="00A35C2A" w:rsidP="001901B9">
            <w:pPr>
              <w:pStyle w:val="a1"/>
              <w:widowControl/>
              <w:spacing w:after="0"/>
              <w:jc w:val="center"/>
              <w:rPr>
                <w:lang w:val="ru-RU"/>
              </w:rPr>
            </w:pPr>
            <w:r w:rsidRPr="00287912">
              <w:rPr>
                <w:lang w:val="ru-RU"/>
              </w:rPr>
              <w:t>1</w:t>
            </w:r>
          </w:p>
        </w:tc>
      </w:tr>
      <w:tr w:rsidR="00141CF1" w:rsidRPr="00287912" w:rsidTr="001901B9">
        <w:tc>
          <w:tcPr>
            <w:tcW w:w="816" w:type="dxa"/>
          </w:tcPr>
          <w:p w:rsidR="00141CF1" w:rsidRPr="00287912" w:rsidRDefault="00A35C2A" w:rsidP="001901B9">
            <w:pPr>
              <w:pStyle w:val="a1"/>
              <w:widowControl/>
              <w:spacing w:after="0"/>
              <w:jc w:val="center"/>
              <w:rPr>
                <w:b/>
                <w:lang w:val="ru-RU"/>
              </w:rPr>
            </w:pPr>
            <w:r w:rsidRPr="00287912">
              <w:rPr>
                <w:b/>
                <w:color w:val="000000"/>
                <w:lang/>
              </w:rPr>
              <w:t>13.</w:t>
            </w:r>
          </w:p>
        </w:tc>
        <w:tc>
          <w:tcPr>
            <w:tcW w:w="4174" w:type="dxa"/>
          </w:tcPr>
          <w:p w:rsidR="00141CF1" w:rsidRPr="00287912" w:rsidRDefault="00A35C2A"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rPr>
                <w:b/>
                <w:color w:val="000000"/>
                <w:lang w:val="ru-RU"/>
              </w:rPr>
            </w:pPr>
            <w:r w:rsidRPr="00287912">
              <w:rPr>
                <w:b/>
                <w:color w:val="000000"/>
                <w:lang/>
              </w:rPr>
              <w:t>Атака на короля.</w:t>
            </w:r>
          </w:p>
        </w:tc>
        <w:tc>
          <w:tcPr>
            <w:tcW w:w="1612" w:type="dxa"/>
          </w:tcPr>
          <w:p w:rsidR="00141CF1" w:rsidRPr="00287912" w:rsidRDefault="00A35C2A" w:rsidP="001901B9">
            <w:pPr>
              <w:pStyle w:val="a1"/>
              <w:widowControl/>
              <w:spacing w:after="0"/>
              <w:jc w:val="center"/>
              <w:rPr>
                <w:b/>
                <w:lang w:val="ru-RU"/>
              </w:rPr>
            </w:pPr>
            <w:r w:rsidRPr="00287912">
              <w:rPr>
                <w:b/>
                <w:lang w:val="ru-RU"/>
              </w:rPr>
              <w:t>14</w:t>
            </w:r>
          </w:p>
        </w:tc>
        <w:tc>
          <w:tcPr>
            <w:tcW w:w="1621" w:type="dxa"/>
          </w:tcPr>
          <w:p w:rsidR="00141CF1" w:rsidRPr="00287912" w:rsidRDefault="00A35C2A" w:rsidP="001901B9">
            <w:pPr>
              <w:pStyle w:val="a1"/>
              <w:widowControl/>
              <w:spacing w:after="0"/>
              <w:jc w:val="center"/>
              <w:rPr>
                <w:b/>
                <w:lang w:val="ru-RU"/>
              </w:rPr>
            </w:pPr>
            <w:r w:rsidRPr="00287912">
              <w:rPr>
                <w:b/>
                <w:lang w:val="ru-RU"/>
              </w:rPr>
              <w:t>7</w:t>
            </w:r>
          </w:p>
        </w:tc>
        <w:tc>
          <w:tcPr>
            <w:tcW w:w="1631" w:type="dxa"/>
          </w:tcPr>
          <w:p w:rsidR="00141CF1" w:rsidRPr="00287912" w:rsidRDefault="00A35C2A" w:rsidP="001901B9">
            <w:pPr>
              <w:pStyle w:val="a1"/>
              <w:widowControl/>
              <w:spacing w:after="0"/>
              <w:jc w:val="center"/>
              <w:rPr>
                <w:b/>
                <w:lang w:val="ru-RU"/>
              </w:rPr>
            </w:pPr>
            <w:r w:rsidRPr="00287912">
              <w:rPr>
                <w:b/>
                <w:lang w:val="ru-RU"/>
              </w:rPr>
              <w:t>7</w:t>
            </w:r>
          </w:p>
        </w:tc>
      </w:tr>
      <w:tr w:rsidR="00A35C2A" w:rsidRPr="00287912" w:rsidTr="001901B9">
        <w:tc>
          <w:tcPr>
            <w:tcW w:w="816" w:type="dxa"/>
          </w:tcPr>
          <w:p w:rsidR="00A35C2A" w:rsidRPr="00287912" w:rsidRDefault="00A35C2A" w:rsidP="001901B9">
            <w:pPr>
              <w:pStyle w:val="a1"/>
              <w:widowControl/>
              <w:spacing w:after="0"/>
              <w:jc w:val="center"/>
              <w:rPr>
                <w:lang w:val="ru-RU"/>
              </w:rPr>
            </w:pPr>
            <w:r w:rsidRPr="00287912">
              <w:rPr>
                <w:lang w:val="ru-RU"/>
              </w:rPr>
              <w:t>13.1.</w:t>
            </w:r>
          </w:p>
        </w:tc>
        <w:tc>
          <w:tcPr>
            <w:tcW w:w="4174" w:type="dxa"/>
          </w:tcPr>
          <w:p w:rsidR="00A35C2A" w:rsidRPr="00287912" w:rsidRDefault="00A35C2A"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rPr>
                <w:color w:val="000000"/>
                <w:lang/>
              </w:rPr>
            </w:pPr>
            <w:r w:rsidRPr="00287912">
              <w:rPr>
                <w:color w:val="000000"/>
                <w:lang/>
              </w:rPr>
              <w:t>Как надо и как не надо атаковать короля</w:t>
            </w:r>
          </w:p>
        </w:tc>
        <w:tc>
          <w:tcPr>
            <w:tcW w:w="1612" w:type="dxa"/>
          </w:tcPr>
          <w:p w:rsidR="00A35C2A" w:rsidRPr="00287912" w:rsidRDefault="00A35C2A" w:rsidP="001901B9">
            <w:pPr>
              <w:pStyle w:val="a1"/>
              <w:widowControl/>
              <w:spacing w:after="0"/>
              <w:jc w:val="center"/>
              <w:rPr>
                <w:lang w:val="ru-RU"/>
              </w:rPr>
            </w:pPr>
            <w:r w:rsidRPr="00287912">
              <w:rPr>
                <w:lang w:val="ru-RU"/>
              </w:rPr>
              <w:t>2</w:t>
            </w:r>
          </w:p>
        </w:tc>
        <w:tc>
          <w:tcPr>
            <w:tcW w:w="1621" w:type="dxa"/>
          </w:tcPr>
          <w:p w:rsidR="00A35C2A" w:rsidRPr="00287912" w:rsidRDefault="00A35C2A" w:rsidP="001901B9">
            <w:pPr>
              <w:pStyle w:val="a1"/>
              <w:widowControl/>
              <w:spacing w:after="0"/>
              <w:jc w:val="center"/>
              <w:rPr>
                <w:lang w:val="ru-RU"/>
              </w:rPr>
            </w:pPr>
            <w:r w:rsidRPr="00287912">
              <w:rPr>
                <w:lang w:val="ru-RU"/>
              </w:rPr>
              <w:t>1</w:t>
            </w:r>
          </w:p>
        </w:tc>
        <w:tc>
          <w:tcPr>
            <w:tcW w:w="1631" w:type="dxa"/>
          </w:tcPr>
          <w:p w:rsidR="00A35C2A" w:rsidRPr="00287912" w:rsidRDefault="00A35C2A" w:rsidP="001901B9">
            <w:pPr>
              <w:pStyle w:val="a1"/>
              <w:widowControl/>
              <w:spacing w:after="0"/>
              <w:jc w:val="center"/>
              <w:rPr>
                <w:lang w:val="ru-RU"/>
              </w:rPr>
            </w:pPr>
            <w:r w:rsidRPr="00287912">
              <w:rPr>
                <w:lang w:val="ru-RU"/>
              </w:rPr>
              <w:t>1</w:t>
            </w:r>
          </w:p>
        </w:tc>
      </w:tr>
      <w:tr w:rsidR="00A35C2A" w:rsidRPr="00287912" w:rsidTr="001901B9">
        <w:tc>
          <w:tcPr>
            <w:tcW w:w="816" w:type="dxa"/>
          </w:tcPr>
          <w:p w:rsidR="00A35C2A" w:rsidRPr="00287912" w:rsidRDefault="00A35C2A" w:rsidP="001901B9">
            <w:pPr>
              <w:pStyle w:val="a1"/>
              <w:widowControl/>
              <w:spacing w:after="0"/>
              <w:jc w:val="center"/>
              <w:rPr>
                <w:lang w:val="ru-RU"/>
              </w:rPr>
            </w:pPr>
            <w:r w:rsidRPr="00287912">
              <w:rPr>
                <w:lang w:val="ru-RU"/>
              </w:rPr>
              <w:t>13.2.</w:t>
            </w:r>
          </w:p>
        </w:tc>
        <w:tc>
          <w:tcPr>
            <w:tcW w:w="4174" w:type="dxa"/>
          </w:tcPr>
          <w:p w:rsidR="00A35C2A" w:rsidRPr="00287912" w:rsidRDefault="00A35C2A"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rPr>
                <w:color w:val="000000"/>
                <w:lang w:val="ru-RU"/>
              </w:rPr>
            </w:pPr>
            <w:r w:rsidRPr="00287912">
              <w:rPr>
                <w:color w:val="000000"/>
                <w:lang/>
              </w:rPr>
              <w:t>Атака на нерокировавшего короля</w:t>
            </w:r>
          </w:p>
        </w:tc>
        <w:tc>
          <w:tcPr>
            <w:tcW w:w="1612" w:type="dxa"/>
          </w:tcPr>
          <w:p w:rsidR="00A35C2A" w:rsidRPr="00287912" w:rsidRDefault="00A35C2A" w:rsidP="001901B9">
            <w:pPr>
              <w:pStyle w:val="a1"/>
              <w:widowControl/>
              <w:spacing w:after="0"/>
              <w:jc w:val="center"/>
              <w:rPr>
                <w:lang w:val="ru-RU"/>
              </w:rPr>
            </w:pPr>
            <w:r w:rsidRPr="00287912">
              <w:rPr>
                <w:lang w:val="ru-RU"/>
              </w:rPr>
              <w:t>2</w:t>
            </w:r>
          </w:p>
        </w:tc>
        <w:tc>
          <w:tcPr>
            <w:tcW w:w="1621" w:type="dxa"/>
          </w:tcPr>
          <w:p w:rsidR="00A35C2A" w:rsidRPr="00287912" w:rsidRDefault="00A35C2A" w:rsidP="001901B9">
            <w:pPr>
              <w:pStyle w:val="a1"/>
              <w:widowControl/>
              <w:spacing w:after="0"/>
              <w:jc w:val="center"/>
              <w:rPr>
                <w:lang w:val="ru-RU"/>
              </w:rPr>
            </w:pPr>
            <w:r w:rsidRPr="00287912">
              <w:rPr>
                <w:lang w:val="ru-RU"/>
              </w:rPr>
              <w:t>1</w:t>
            </w:r>
          </w:p>
        </w:tc>
        <w:tc>
          <w:tcPr>
            <w:tcW w:w="1631" w:type="dxa"/>
          </w:tcPr>
          <w:p w:rsidR="00A35C2A" w:rsidRPr="00287912" w:rsidRDefault="00A35C2A" w:rsidP="001901B9">
            <w:pPr>
              <w:pStyle w:val="a1"/>
              <w:widowControl/>
              <w:spacing w:after="0"/>
              <w:jc w:val="center"/>
              <w:rPr>
                <w:lang w:val="ru-RU"/>
              </w:rPr>
            </w:pPr>
            <w:r w:rsidRPr="00287912">
              <w:rPr>
                <w:lang w:val="ru-RU"/>
              </w:rPr>
              <w:t>1</w:t>
            </w:r>
          </w:p>
        </w:tc>
      </w:tr>
      <w:tr w:rsidR="00A35C2A" w:rsidRPr="00287912" w:rsidTr="001901B9">
        <w:tc>
          <w:tcPr>
            <w:tcW w:w="816" w:type="dxa"/>
          </w:tcPr>
          <w:p w:rsidR="00A35C2A" w:rsidRPr="00287912" w:rsidRDefault="00A35C2A" w:rsidP="001901B9">
            <w:pPr>
              <w:pStyle w:val="a1"/>
              <w:widowControl/>
              <w:spacing w:after="0"/>
              <w:jc w:val="center"/>
              <w:rPr>
                <w:lang w:val="ru-RU"/>
              </w:rPr>
            </w:pPr>
            <w:r w:rsidRPr="00287912">
              <w:rPr>
                <w:lang w:val="ru-RU"/>
              </w:rPr>
              <w:t>13.3.</w:t>
            </w:r>
          </w:p>
        </w:tc>
        <w:tc>
          <w:tcPr>
            <w:tcW w:w="4174" w:type="dxa"/>
          </w:tcPr>
          <w:p w:rsidR="00A35C2A" w:rsidRPr="00287912" w:rsidRDefault="00A35C2A"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rPr>
                <w:color w:val="000000"/>
                <w:lang w:val="ru-RU"/>
              </w:rPr>
            </w:pPr>
            <w:r w:rsidRPr="00287912">
              <w:rPr>
                <w:color w:val="000000"/>
                <w:lang/>
              </w:rPr>
              <w:t>Не рокируйте под атаку</w:t>
            </w:r>
          </w:p>
        </w:tc>
        <w:tc>
          <w:tcPr>
            <w:tcW w:w="1612" w:type="dxa"/>
          </w:tcPr>
          <w:p w:rsidR="00A35C2A" w:rsidRPr="00287912" w:rsidRDefault="00A35C2A" w:rsidP="001901B9">
            <w:pPr>
              <w:pStyle w:val="a1"/>
              <w:widowControl/>
              <w:spacing w:after="0"/>
              <w:jc w:val="center"/>
              <w:rPr>
                <w:lang w:val="ru-RU"/>
              </w:rPr>
            </w:pPr>
            <w:r w:rsidRPr="00287912">
              <w:rPr>
                <w:lang w:val="ru-RU"/>
              </w:rPr>
              <w:t>2</w:t>
            </w:r>
          </w:p>
        </w:tc>
        <w:tc>
          <w:tcPr>
            <w:tcW w:w="1621" w:type="dxa"/>
          </w:tcPr>
          <w:p w:rsidR="00A35C2A" w:rsidRPr="00287912" w:rsidRDefault="00A35C2A" w:rsidP="001901B9">
            <w:pPr>
              <w:pStyle w:val="a1"/>
              <w:widowControl/>
              <w:spacing w:after="0"/>
              <w:jc w:val="center"/>
              <w:rPr>
                <w:lang w:val="ru-RU"/>
              </w:rPr>
            </w:pPr>
            <w:r w:rsidRPr="00287912">
              <w:rPr>
                <w:lang w:val="ru-RU"/>
              </w:rPr>
              <w:t>1</w:t>
            </w:r>
          </w:p>
        </w:tc>
        <w:tc>
          <w:tcPr>
            <w:tcW w:w="1631" w:type="dxa"/>
          </w:tcPr>
          <w:p w:rsidR="00A35C2A" w:rsidRPr="00287912" w:rsidRDefault="00A35C2A" w:rsidP="001901B9">
            <w:pPr>
              <w:pStyle w:val="a1"/>
              <w:widowControl/>
              <w:spacing w:after="0"/>
              <w:jc w:val="center"/>
              <w:rPr>
                <w:lang w:val="ru-RU"/>
              </w:rPr>
            </w:pPr>
            <w:r w:rsidRPr="00287912">
              <w:rPr>
                <w:lang w:val="ru-RU"/>
              </w:rPr>
              <w:t>1</w:t>
            </w:r>
          </w:p>
        </w:tc>
      </w:tr>
      <w:tr w:rsidR="00A35C2A" w:rsidRPr="00287912" w:rsidTr="001901B9">
        <w:tc>
          <w:tcPr>
            <w:tcW w:w="816" w:type="dxa"/>
          </w:tcPr>
          <w:p w:rsidR="00A35C2A" w:rsidRPr="00287912" w:rsidRDefault="00A35C2A" w:rsidP="001901B9">
            <w:pPr>
              <w:pStyle w:val="a1"/>
              <w:widowControl/>
              <w:spacing w:after="0"/>
              <w:jc w:val="center"/>
              <w:rPr>
                <w:lang w:val="ru-RU"/>
              </w:rPr>
            </w:pPr>
            <w:r w:rsidRPr="00287912">
              <w:rPr>
                <w:lang w:val="ru-RU"/>
              </w:rPr>
              <w:t>13.4.</w:t>
            </w:r>
          </w:p>
        </w:tc>
        <w:tc>
          <w:tcPr>
            <w:tcW w:w="4174" w:type="dxa"/>
          </w:tcPr>
          <w:p w:rsidR="00A35C2A" w:rsidRPr="00287912" w:rsidRDefault="00A35C2A"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rPr>
                <w:color w:val="000000"/>
                <w:lang w:val="ru-RU"/>
              </w:rPr>
            </w:pPr>
            <w:r w:rsidRPr="00287912">
              <w:rPr>
                <w:color w:val="000000"/>
                <w:lang/>
              </w:rPr>
              <w:t>Атака при односторонних рокировках</w:t>
            </w:r>
          </w:p>
        </w:tc>
        <w:tc>
          <w:tcPr>
            <w:tcW w:w="1612" w:type="dxa"/>
          </w:tcPr>
          <w:p w:rsidR="00A35C2A" w:rsidRPr="00287912" w:rsidRDefault="00A35C2A" w:rsidP="001901B9">
            <w:pPr>
              <w:pStyle w:val="a1"/>
              <w:widowControl/>
              <w:spacing w:after="0"/>
              <w:jc w:val="center"/>
              <w:rPr>
                <w:lang w:val="ru-RU"/>
              </w:rPr>
            </w:pPr>
            <w:r w:rsidRPr="00287912">
              <w:rPr>
                <w:lang w:val="ru-RU"/>
              </w:rPr>
              <w:t>2</w:t>
            </w:r>
          </w:p>
        </w:tc>
        <w:tc>
          <w:tcPr>
            <w:tcW w:w="1621" w:type="dxa"/>
          </w:tcPr>
          <w:p w:rsidR="00A35C2A" w:rsidRPr="00287912" w:rsidRDefault="00A35C2A" w:rsidP="001901B9">
            <w:pPr>
              <w:pStyle w:val="a1"/>
              <w:widowControl/>
              <w:spacing w:after="0"/>
              <w:jc w:val="center"/>
              <w:rPr>
                <w:lang w:val="ru-RU"/>
              </w:rPr>
            </w:pPr>
            <w:r w:rsidRPr="00287912">
              <w:rPr>
                <w:lang w:val="ru-RU"/>
              </w:rPr>
              <w:t>1</w:t>
            </w:r>
          </w:p>
        </w:tc>
        <w:tc>
          <w:tcPr>
            <w:tcW w:w="1631" w:type="dxa"/>
          </w:tcPr>
          <w:p w:rsidR="00A35C2A" w:rsidRPr="00287912" w:rsidRDefault="00A35C2A" w:rsidP="001901B9">
            <w:pPr>
              <w:pStyle w:val="a1"/>
              <w:widowControl/>
              <w:spacing w:after="0"/>
              <w:jc w:val="center"/>
              <w:rPr>
                <w:lang w:val="ru-RU"/>
              </w:rPr>
            </w:pPr>
            <w:r w:rsidRPr="00287912">
              <w:rPr>
                <w:lang w:val="ru-RU"/>
              </w:rPr>
              <w:t>1</w:t>
            </w:r>
          </w:p>
        </w:tc>
      </w:tr>
      <w:tr w:rsidR="00A35C2A" w:rsidRPr="00287912" w:rsidTr="001901B9">
        <w:tc>
          <w:tcPr>
            <w:tcW w:w="816" w:type="dxa"/>
          </w:tcPr>
          <w:p w:rsidR="00A35C2A" w:rsidRPr="00287912" w:rsidRDefault="00A35C2A" w:rsidP="001901B9">
            <w:pPr>
              <w:pStyle w:val="a1"/>
              <w:widowControl/>
              <w:spacing w:after="0"/>
              <w:jc w:val="center"/>
              <w:rPr>
                <w:lang w:val="ru-RU"/>
              </w:rPr>
            </w:pPr>
            <w:r w:rsidRPr="00287912">
              <w:rPr>
                <w:lang w:val="ru-RU"/>
              </w:rPr>
              <w:t>13.5.</w:t>
            </w:r>
          </w:p>
        </w:tc>
        <w:tc>
          <w:tcPr>
            <w:tcW w:w="4174" w:type="dxa"/>
          </w:tcPr>
          <w:p w:rsidR="00A35C2A" w:rsidRPr="00287912" w:rsidRDefault="00A35C2A"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rPr>
                <w:color w:val="000000"/>
                <w:lang w:val="ru-RU"/>
              </w:rPr>
            </w:pPr>
            <w:r w:rsidRPr="00287912">
              <w:rPr>
                <w:color w:val="000000"/>
                <w:lang/>
              </w:rPr>
              <w:t>Расположение пешек после рокировки</w:t>
            </w:r>
          </w:p>
        </w:tc>
        <w:tc>
          <w:tcPr>
            <w:tcW w:w="1612" w:type="dxa"/>
          </w:tcPr>
          <w:p w:rsidR="00A35C2A" w:rsidRPr="00287912" w:rsidRDefault="00A35C2A" w:rsidP="001901B9">
            <w:pPr>
              <w:pStyle w:val="a1"/>
              <w:widowControl/>
              <w:spacing w:after="0"/>
              <w:jc w:val="center"/>
              <w:rPr>
                <w:lang w:val="ru-RU"/>
              </w:rPr>
            </w:pPr>
            <w:r w:rsidRPr="00287912">
              <w:rPr>
                <w:lang w:val="ru-RU"/>
              </w:rPr>
              <w:t>2</w:t>
            </w:r>
          </w:p>
        </w:tc>
        <w:tc>
          <w:tcPr>
            <w:tcW w:w="1621" w:type="dxa"/>
          </w:tcPr>
          <w:p w:rsidR="00A35C2A" w:rsidRPr="00287912" w:rsidRDefault="00A35C2A" w:rsidP="001901B9">
            <w:pPr>
              <w:pStyle w:val="a1"/>
              <w:widowControl/>
              <w:spacing w:after="0"/>
              <w:jc w:val="center"/>
              <w:rPr>
                <w:lang w:val="ru-RU"/>
              </w:rPr>
            </w:pPr>
            <w:r w:rsidRPr="00287912">
              <w:rPr>
                <w:lang w:val="ru-RU"/>
              </w:rPr>
              <w:t>1</w:t>
            </w:r>
          </w:p>
        </w:tc>
        <w:tc>
          <w:tcPr>
            <w:tcW w:w="1631" w:type="dxa"/>
          </w:tcPr>
          <w:p w:rsidR="00A35C2A" w:rsidRPr="00287912" w:rsidRDefault="00A35C2A" w:rsidP="001901B9">
            <w:pPr>
              <w:pStyle w:val="a1"/>
              <w:widowControl/>
              <w:spacing w:after="0"/>
              <w:jc w:val="center"/>
              <w:rPr>
                <w:lang w:val="ru-RU"/>
              </w:rPr>
            </w:pPr>
            <w:r w:rsidRPr="00287912">
              <w:rPr>
                <w:lang w:val="ru-RU"/>
              </w:rPr>
              <w:t>1</w:t>
            </w:r>
          </w:p>
        </w:tc>
      </w:tr>
      <w:tr w:rsidR="00A35C2A" w:rsidRPr="00287912" w:rsidTr="001901B9">
        <w:tc>
          <w:tcPr>
            <w:tcW w:w="816" w:type="dxa"/>
          </w:tcPr>
          <w:p w:rsidR="00A35C2A" w:rsidRPr="00287912" w:rsidRDefault="00A35C2A" w:rsidP="001901B9">
            <w:pPr>
              <w:pStyle w:val="a1"/>
              <w:widowControl/>
              <w:spacing w:after="0"/>
              <w:jc w:val="center"/>
              <w:rPr>
                <w:lang w:val="ru-RU"/>
              </w:rPr>
            </w:pPr>
            <w:r w:rsidRPr="00287912">
              <w:rPr>
                <w:lang w:val="ru-RU"/>
              </w:rPr>
              <w:t>13.6.</w:t>
            </w:r>
          </w:p>
        </w:tc>
        <w:tc>
          <w:tcPr>
            <w:tcW w:w="4174" w:type="dxa"/>
          </w:tcPr>
          <w:p w:rsidR="00A35C2A" w:rsidRPr="00287912" w:rsidRDefault="00A35C2A"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rPr>
                <w:color w:val="000000"/>
                <w:lang/>
              </w:rPr>
            </w:pPr>
            <w:r w:rsidRPr="00287912">
              <w:rPr>
                <w:color w:val="000000"/>
                <w:lang/>
              </w:rPr>
              <w:t>Превосходство в центре - важнейший фактор успеха атаки</w:t>
            </w:r>
          </w:p>
        </w:tc>
        <w:tc>
          <w:tcPr>
            <w:tcW w:w="1612" w:type="dxa"/>
          </w:tcPr>
          <w:p w:rsidR="00A35C2A" w:rsidRPr="00287912" w:rsidRDefault="00A35C2A" w:rsidP="001901B9">
            <w:pPr>
              <w:pStyle w:val="a1"/>
              <w:widowControl/>
              <w:spacing w:after="0"/>
              <w:jc w:val="center"/>
              <w:rPr>
                <w:lang w:val="ru-RU"/>
              </w:rPr>
            </w:pPr>
            <w:r w:rsidRPr="00287912">
              <w:rPr>
                <w:lang w:val="ru-RU"/>
              </w:rPr>
              <w:t>2</w:t>
            </w:r>
          </w:p>
        </w:tc>
        <w:tc>
          <w:tcPr>
            <w:tcW w:w="1621" w:type="dxa"/>
          </w:tcPr>
          <w:p w:rsidR="00A35C2A" w:rsidRPr="00287912" w:rsidRDefault="00A35C2A" w:rsidP="001901B9">
            <w:pPr>
              <w:pStyle w:val="a1"/>
              <w:widowControl/>
              <w:spacing w:after="0"/>
              <w:jc w:val="center"/>
              <w:rPr>
                <w:lang w:val="ru-RU"/>
              </w:rPr>
            </w:pPr>
            <w:r w:rsidRPr="00287912">
              <w:rPr>
                <w:lang w:val="ru-RU"/>
              </w:rPr>
              <w:t>1</w:t>
            </w:r>
          </w:p>
        </w:tc>
        <w:tc>
          <w:tcPr>
            <w:tcW w:w="1631" w:type="dxa"/>
          </w:tcPr>
          <w:p w:rsidR="00A35C2A" w:rsidRPr="00287912" w:rsidRDefault="00A35C2A" w:rsidP="001901B9">
            <w:pPr>
              <w:pStyle w:val="a1"/>
              <w:widowControl/>
              <w:spacing w:after="0"/>
              <w:jc w:val="center"/>
              <w:rPr>
                <w:lang w:val="ru-RU"/>
              </w:rPr>
            </w:pPr>
            <w:r w:rsidRPr="00287912">
              <w:rPr>
                <w:lang w:val="ru-RU"/>
              </w:rPr>
              <w:t>1</w:t>
            </w:r>
          </w:p>
        </w:tc>
      </w:tr>
      <w:tr w:rsidR="00A35C2A" w:rsidRPr="00287912" w:rsidTr="001901B9">
        <w:tc>
          <w:tcPr>
            <w:tcW w:w="816" w:type="dxa"/>
          </w:tcPr>
          <w:p w:rsidR="00A35C2A" w:rsidRPr="00287912" w:rsidRDefault="00A35C2A" w:rsidP="001901B9">
            <w:pPr>
              <w:pStyle w:val="a1"/>
              <w:widowControl/>
              <w:spacing w:after="0"/>
              <w:jc w:val="center"/>
              <w:rPr>
                <w:lang w:val="ru-RU"/>
              </w:rPr>
            </w:pPr>
            <w:r w:rsidRPr="00287912">
              <w:rPr>
                <w:b/>
                <w:color w:val="000000"/>
                <w:lang/>
              </w:rPr>
              <w:t>14.</w:t>
            </w:r>
          </w:p>
        </w:tc>
        <w:tc>
          <w:tcPr>
            <w:tcW w:w="4174" w:type="dxa"/>
          </w:tcPr>
          <w:p w:rsidR="00A35C2A" w:rsidRPr="00287912" w:rsidRDefault="00A35C2A"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rPr>
                <w:b/>
                <w:color w:val="000000"/>
                <w:lang w:val="ru-RU"/>
              </w:rPr>
            </w:pPr>
            <w:r w:rsidRPr="00287912">
              <w:rPr>
                <w:b/>
                <w:color w:val="000000"/>
                <w:lang/>
              </w:rPr>
              <w:t>Решение шахматных задач. Мат в 2 хода.</w:t>
            </w:r>
          </w:p>
        </w:tc>
        <w:tc>
          <w:tcPr>
            <w:tcW w:w="1612" w:type="dxa"/>
          </w:tcPr>
          <w:p w:rsidR="00A35C2A" w:rsidRPr="00287912" w:rsidRDefault="00A35C2A" w:rsidP="001901B9">
            <w:pPr>
              <w:pStyle w:val="a1"/>
              <w:widowControl/>
              <w:spacing w:after="0"/>
              <w:jc w:val="center"/>
              <w:rPr>
                <w:b/>
                <w:lang w:val="ru-RU"/>
              </w:rPr>
            </w:pPr>
            <w:r w:rsidRPr="00287912">
              <w:rPr>
                <w:b/>
                <w:lang w:val="ru-RU"/>
              </w:rPr>
              <w:t>16</w:t>
            </w:r>
          </w:p>
        </w:tc>
        <w:tc>
          <w:tcPr>
            <w:tcW w:w="1621" w:type="dxa"/>
          </w:tcPr>
          <w:p w:rsidR="00A35C2A" w:rsidRPr="00287912" w:rsidRDefault="00A35C2A" w:rsidP="001901B9">
            <w:pPr>
              <w:pStyle w:val="a1"/>
              <w:widowControl/>
              <w:spacing w:after="0"/>
              <w:jc w:val="center"/>
              <w:rPr>
                <w:b/>
                <w:lang w:val="ru-RU"/>
              </w:rPr>
            </w:pPr>
            <w:r w:rsidRPr="00287912">
              <w:rPr>
                <w:b/>
                <w:lang w:val="ru-RU"/>
              </w:rPr>
              <w:t>0</w:t>
            </w:r>
          </w:p>
        </w:tc>
        <w:tc>
          <w:tcPr>
            <w:tcW w:w="1631" w:type="dxa"/>
          </w:tcPr>
          <w:p w:rsidR="00A35C2A" w:rsidRPr="00287912" w:rsidRDefault="00A35C2A" w:rsidP="001901B9">
            <w:pPr>
              <w:pStyle w:val="a1"/>
              <w:widowControl/>
              <w:spacing w:after="0"/>
              <w:jc w:val="center"/>
              <w:rPr>
                <w:b/>
                <w:lang w:val="ru-RU"/>
              </w:rPr>
            </w:pPr>
            <w:r w:rsidRPr="00287912">
              <w:rPr>
                <w:b/>
                <w:lang w:val="ru-RU"/>
              </w:rPr>
              <w:t>16</w:t>
            </w:r>
          </w:p>
        </w:tc>
      </w:tr>
      <w:tr w:rsidR="00A35C2A" w:rsidRPr="00287912" w:rsidTr="001901B9">
        <w:tc>
          <w:tcPr>
            <w:tcW w:w="816" w:type="dxa"/>
          </w:tcPr>
          <w:p w:rsidR="00A35C2A" w:rsidRPr="00287912" w:rsidRDefault="00A35C2A" w:rsidP="001901B9">
            <w:pPr>
              <w:pStyle w:val="a1"/>
              <w:widowControl/>
              <w:spacing w:after="0"/>
              <w:jc w:val="center"/>
              <w:rPr>
                <w:lang w:val="ru-RU"/>
              </w:rPr>
            </w:pPr>
            <w:r w:rsidRPr="00287912">
              <w:rPr>
                <w:lang w:val="ru-RU"/>
              </w:rPr>
              <w:t>14.1.</w:t>
            </w:r>
          </w:p>
        </w:tc>
        <w:tc>
          <w:tcPr>
            <w:tcW w:w="4174" w:type="dxa"/>
          </w:tcPr>
          <w:p w:rsidR="00A35C2A" w:rsidRPr="00287912" w:rsidRDefault="00A35C2A"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rPr>
                <w:color w:val="000000"/>
                <w:lang w:val="ru-RU"/>
              </w:rPr>
            </w:pPr>
            <w:r w:rsidRPr="00287912">
              <w:rPr>
                <w:color w:val="000000"/>
                <w:lang/>
              </w:rPr>
              <w:t>Взятие. Перекрытие</w:t>
            </w:r>
          </w:p>
        </w:tc>
        <w:tc>
          <w:tcPr>
            <w:tcW w:w="1612" w:type="dxa"/>
          </w:tcPr>
          <w:p w:rsidR="00A35C2A" w:rsidRPr="00287912" w:rsidRDefault="00A35C2A" w:rsidP="001901B9">
            <w:pPr>
              <w:pStyle w:val="a1"/>
              <w:widowControl/>
              <w:spacing w:after="0"/>
              <w:jc w:val="center"/>
              <w:rPr>
                <w:lang w:val="ru-RU"/>
              </w:rPr>
            </w:pPr>
            <w:r w:rsidRPr="00287912">
              <w:rPr>
                <w:lang w:val="ru-RU"/>
              </w:rPr>
              <w:t>2</w:t>
            </w:r>
          </w:p>
        </w:tc>
        <w:tc>
          <w:tcPr>
            <w:tcW w:w="1621" w:type="dxa"/>
          </w:tcPr>
          <w:p w:rsidR="00A35C2A" w:rsidRPr="00287912" w:rsidRDefault="00A35C2A" w:rsidP="001901B9">
            <w:pPr>
              <w:pStyle w:val="a1"/>
              <w:widowControl/>
              <w:spacing w:after="0"/>
              <w:jc w:val="center"/>
              <w:rPr>
                <w:lang w:val="ru-RU"/>
              </w:rPr>
            </w:pPr>
            <w:r w:rsidRPr="00287912">
              <w:rPr>
                <w:lang w:val="ru-RU"/>
              </w:rPr>
              <w:t>0</w:t>
            </w:r>
          </w:p>
        </w:tc>
        <w:tc>
          <w:tcPr>
            <w:tcW w:w="1631" w:type="dxa"/>
          </w:tcPr>
          <w:p w:rsidR="00A35C2A" w:rsidRPr="00287912" w:rsidRDefault="00A35C2A" w:rsidP="001901B9">
            <w:pPr>
              <w:pStyle w:val="a1"/>
              <w:widowControl/>
              <w:spacing w:after="0"/>
              <w:jc w:val="center"/>
              <w:rPr>
                <w:lang w:val="ru-RU"/>
              </w:rPr>
            </w:pPr>
            <w:r w:rsidRPr="00287912">
              <w:rPr>
                <w:lang w:val="ru-RU"/>
              </w:rPr>
              <w:t>2</w:t>
            </w:r>
          </w:p>
        </w:tc>
      </w:tr>
      <w:tr w:rsidR="00A35C2A" w:rsidRPr="00287912" w:rsidTr="001901B9">
        <w:tc>
          <w:tcPr>
            <w:tcW w:w="816" w:type="dxa"/>
          </w:tcPr>
          <w:p w:rsidR="00A35C2A" w:rsidRPr="00287912" w:rsidRDefault="00A35C2A" w:rsidP="001901B9">
            <w:pPr>
              <w:pStyle w:val="a1"/>
              <w:widowControl/>
              <w:spacing w:after="0"/>
              <w:jc w:val="center"/>
              <w:rPr>
                <w:lang w:val="ru-RU"/>
              </w:rPr>
            </w:pPr>
            <w:r w:rsidRPr="00287912">
              <w:rPr>
                <w:lang w:val="ru-RU"/>
              </w:rPr>
              <w:t>14.2.</w:t>
            </w:r>
          </w:p>
        </w:tc>
        <w:tc>
          <w:tcPr>
            <w:tcW w:w="4174" w:type="dxa"/>
          </w:tcPr>
          <w:p w:rsidR="00A35C2A" w:rsidRPr="00287912" w:rsidRDefault="00A35C2A"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rPr>
                <w:color w:val="000000"/>
                <w:lang w:val="ru-RU"/>
              </w:rPr>
            </w:pPr>
            <w:r w:rsidRPr="00287912">
              <w:rPr>
                <w:color w:val="000000"/>
                <w:lang/>
              </w:rPr>
              <w:t>Блокировка. Связывание</w:t>
            </w:r>
          </w:p>
        </w:tc>
        <w:tc>
          <w:tcPr>
            <w:tcW w:w="1612" w:type="dxa"/>
          </w:tcPr>
          <w:p w:rsidR="00A35C2A" w:rsidRPr="00287912" w:rsidRDefault="00A35C2A" w:rsidP="001901B9">
            <w:pPr>
              <w:pStyle w:val="a1"/>
              <w:widowControl/>
              <w:spacing w:after="0"/>
              <w:jc w:val="center"/>
              <w:rPr>
                <w:lang w:val="ru-RU"/>
              </w:rPr>
            </w:pPr>
            <w:r w:rsidRPr="00287912">
              <w:rPr>
                <w:lang w:val="ru-RU"/>
              </w:rPr>
              <w:t>2</w:t>
            </w:r>
          </w:p>
        </w:tc>
        <w:tc>
          <w:tcPr>
            <w:tcW w:w="1621" w:type="dxa"/>
          </w:tcPr>
          <w:p w:rsidR="00A35C2A" w:rsidRPr="00287912" w:rsidRDefault="00A35C2A" w:rsidP="001901B9">
            <w:pPr>
              <w:pStyle w:val="a1"/>
              <w:widowControl/>
              <w:spacing w:after="0"/>
              <w:jc w:val="center"/>
              <w:rPr>
                <w:lang w:val="ru-RU"/>
              </w:rPr>
            </w:pPr>
            <w:r w:rsidRPr="00287912">
              <w:rPr>
                <w:lang w:val="ru-RU"/>
              </w:rPr>
              <w:t>0</w:t>
            </w:r>
          </w:p>
        </w:tc>
        <w:tc>
          <w:tcPr>
            <w:tcW w:w="1631" w:type="dxa"/>
          </w:tcPr>
          <w:p w:rsidR="00A35C2A" w:rsidRPr="00287912" w:rsidRDefault="00A35C2A" w:rsidP="001901B9">
            <w:pPr>
              <w:pStyle w:val="a1"/>
              <w:widowControl/>
              <w:spacing w:after="0"/>
              <w:jc w:val="center"/>
              <w:rPr>
                <w:lang w:val="ru-RU"/>
              </w:rPr>
            </w:pPr>
            <w:r w:rsidRPr="00287912">
              <w:rPr>
                <w:lang w:val="ru-RU"/>
              </w:rPr>
              <w:t>2</w:t>
            </w:r>
          </w:p>
        </w:tc>
      </w:tr>
      <w:tr w:rsidR="00A35C2A" w:rsidRPr="00287912" w:rsidTr="001901B9">
        <w:tc>
          <w:tcPr>
            <w:tcW w:w="816" w:type="dxa"/>
          </w:tcPr>
          <w:p w:rsidR="00A35C2A" w:rsidRPr="00287912" w:rsidRDefault="00A35C2A" w:rsidP="001901B9">
            <w:pPr>
              <w:pStyle w:val="a1"/>
              <w:widowControl/>
              <w:spacing w:after="0"/>
              <w:jc w:val="center"/>
              <w:rPr>
                <w:lang w:val="ru-RU"/>
              </w:rPr>
            </w:pPr>
            <w:r w:rsidRPr="00287912">
              <w:rPr>
                <w:lang w:val="ru-RU"/>
              </w:rPr>
              <w:t>14.3.</w:t>
            </w:r>
          </w:p>
        </w:tc>
        <w:tc>
          <w:tcPr>
            <w:tcW w:w="4174" w:type="dxa"/>
          </w:tcPr>
          <w:p w:rsidR="00A35C2A" w:rsidRPr="00287912" w:rsidRDefault="00A35C2A"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rPr>
                <w:color w:val="000000"/>
                <w:lang w:val="ru-RU"/>
              </w:rPr>
            </w:pPr>
            <w:r w:rsidRPr="00287912">
              <w:rPr>
                <w:color w:val="000000"/>
                <w:lang/>
              </w:rPr>
              <w:t>Сохранение оппозиции</w:t>
            </w:r>
          </w:p>
        </w:tc>
        <w:tc>
          <w:tcPr>
            <w:tcW w:w="1612" w:type="dxa"/>
          </w:tcPr>
          <w:p w:rsidR="00A35C2A" w:rsidRPr="00287912" w:rsidRDefault="00A35C2A" w:rsidP="001901B9">
            <w:pPr>
              <w:pStyle w:val="a1"/>
              <w:widowControl/>
              <w:spacing w:after="0"/>
              <w:jc w:val="center"/>
              <w:rPr>
                <w:lang w:val="ru-RU"/>
              </w:rPr>
            </w:pPr>
            <w:r w:rsidRPr="00287912">
              <w:rPr>
                <w:lang w:val="ru-RU"/>
              </w:rPr>
              <w:t>2</w:t>
            </w:r>
          </w:p>
        </w:tc>
        <w:tc>
          <w:tcPr>
            <w:tcW w:w="1621" w:type="dxa"/>
          </w:tcPr>
          <w:p w:rsidR="00A35C2A" w:rsidRPr="00287912" w:rsidRDefault="00A35C2A" w:rsidP="001901B9">
            <w:pPr>
              <w:pStyle w:val="a1"/>
              <w:widowControl/>
              <w:spacing w:after="0"/>
              <w:jc w:val="center"/>
              <w:rPr>
                <w:lang w:val="ru-RU"/>
              </w:rPr>
            </w:pPr>
            <w:r w:rsidRPr="00287912">
              <w:rPr>
                <w:lang w:val="ru-RU"/>
              </w:rPr>
              <w:t>0</w:t>
            </w:r>
          </w:p>
        </w:tc>
        <w:tc>
          <w:tcPr>
            <w:tcW w:w="1631" w:type="dxa"/>
          </w:tcPr>
          <w:p w:rsidR="00A35C2A" w:rsidRPr="00287912" w:rsidRDefault="00A35C2A" w:rsidP="001901B9">
            <w:pPr>
              <w:pStyle w:val="a1"/>
              <w:widowControl/>
              <w:spacing w:after="0"/>
              <w:jc w:val="center"/>
              <w:rPr>
                <w:lang w:val="ru-RU"/>
              </w:rPr>
            </w:pPr>
            <w:r w:rsidRPr="00287912">
              <w:rPr>
                <w:lang w:val="ru-RU"/>
              </w:rPr>
              <w:t>2</w:t>
            </w:r>
          </w:p>
        </w:tc>
      </w:tr>
      <w:tr w:rsidR="00A35C2A" w:rsidRPr="00287912" w:rsidTr="001901B9">
        <w:tc>
          <w:tcPr>
            <w:tcW w:w="816" w:type="dxa"/>
          </w:tcPr>
          <w:p w:rsidR="00A35C2A" w:rsidRPr="00287912" w:rsidRDefault="00A35C2A" w:rsidP="001901B9">
            <w:pPr>
              <w:pStyle w:val="a1"/>
              <w:widowControl/>
              <w:spacing w:after="0"/>
              <w:jc w:val="center"/>
              <w:rPr>
                <w:lang w:val="ru-RU"/>
              </w:rPr>
            </w:pPr>
            <w:r w:rsidRPr="00287912">
              <w:rPr>
                <w:lang w:val="ru-RU"/>
              </w:rPr>
              <w:t>14.4.</w:t>
            </w:r>
          </w:p>
        </w:tc>
        <w:tc>
          <w:tcPr>
            <w:tcW w:w="4174" w:type="dxa"/>
          </w:tcPr>
          <w:p w:rsidR="00A35C2A" w:rsidRPr="00287912" w:rsidRDefault="00A35C2A"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rPr>
                <w:color w:val="000000"/>
                <w:lang w:val="ru-RU"/>
              </w:rPr>
            </w:pPr>
            <w:r w:rsidRPr="00287912">
              <w:rPr>
                <w:color w:val="000000"/>
                <w:lang/>
              </w:rPr>
              <w:t>Резервы для блокады пешки</w:t>
            </w:r>
          </w:p>
        </w:tc>
        <w:tc>
          <w:tcPr>
            <w:tcW w:w="1612" w:type="dxa"/>
          </w:tcPr>
          <w:p w:rsidR="00A35C2A" w:rsidRPr="00287912" w:rsidRDefault="00A35C2A" w:rsidP="001901B9">
            <w:pPr>
              <w:pStyle w:val="a1"/>
              <w:widowControl/>
              <w:spacing w:after="0"/>
              <w:jc w:val="center"/>
              <w:rPr>
                <w:lang w:val="ru-RU"/>
              </w:rPr>
            </w:pPr>
            <w:r w:rsidRPr="00287912">
              <w:rPr>
                <w:lang w:val="ru-RU"/>
              </w:rPr>
              <w:t>2</w:t>
            </w:r>
          </w:p>
        </w:tc>
        <w:tc>
          <w:tcPr>
            <w:tcW w:w="1621" w:type="dxa"/>
          </w:tcPr>
          <w:p w:rsidR="00A35C2A" w:rsidRPr="00287912" w:rsidRDefault="00A35C2A" w:rsidP="001901B9">
            <w:pPr>
              <w:pStyle w:val="a1"/>
              <w:widowControl/>
              <w:spacing w:after="0"/>
              <w:jc w:val="center"/>
              <w:rPr>
                <w:lang w:val="ru-RU"/>
              </w:rPr>
            </w:pPr>
            <w:r w:rsidRPr="00287912">
              <w:rPr>
                <w:lang w:val="ru-RU"/>
              </w:rPr>
              <w:t>0</w:t>
            </w:r>
          </w:p>
        </w:tc>
        <w:tc>
          <w:tcPr>
            <w:tcW w:w="1631" w:type="dxa"/>
          </w:tcPr>
          <w:p w:rsidR="00A35C2A" w:rsidRPr="00287912" w:rsidRDefault="00A35C2A" w:rsidP="001901B9">
            <w:pPr>
              <w:pStyle w:val="a1"/>
              <w:widowControl/>
              <w:spacing w:after="0"/>
              <w:jc w:val="center"/>
              <w:rPr>
                <w:lang w:val="ru-RU"/>
              </w:rPr>
            </w:pPr>
            <w:r w:rsidRPr="00287912">
              <w:rPr>
                <w:lang w:val="ru-RU"/>
              </w:rPr>
              <w:t>2</w:t>
            </w:r>
          </w:p>
        </w:tc>
      </w:tr>
      <w:tr w:rsidR="00A35C2A" w:rsidRPr="00287912" w:rsidTr="001901B9">
        <w:tc>
          <w:tcPr>
            <w:tcW w:w="816" w:type="dxa"/>
          </w:tcPr>
          <w:p w:rsidR="00A35C2A" w:rsidRPr="00287912" w:rsidRDefault="00A35C2A" w:rsidP="001901B9">
            <w:pPr>
              <w:pStyle w:val="a1"/>
              <w:widowControl/>
              <w:spacing w:after="0"/>
              <w:jc w:val="center"/>
              <w:rPr>
                <w:lang w:val="ru-RU"/>
              </w:rPr>
            </w:pPr>
            <w:r w:rsidRPr="00287912">
              <w:rPr>
                <w:lang w:val="ru-RU"/>
              </w:rPr>
              <w:t>14.5.</w:t>
            </w:r>
          </w:p>
        </w:tc>
        <w:tc>
          <w:tcPr>
            <w:tcW w:w="4174" w:type="dxa"/>
          </w:tcPr>
          <w:p w:rsidR="00A35C2A" w:rsidRPr="00287912" w:rsidRDefault="00A35C2A"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rPr>
                <w:color w:val="000000"/>
                <w:lang/>
              </w:rPr>
            </w:pPr>
            <w:r w:rsidRPr="00287912">
              <w:rPr>
                <w:color w:val="000000"/>
                <w:lang/>
              </w:rPr>
              <w:t>Двойной удар ферзём с шахом</w:t>
            </w:r>
          </w:p>
        </w:tc>
        <w:tc>
          <w:tcPr>
            <w:tcW w:w="1612" w:type="dxa"/>
          </w:tcPr>
          <w:p w:rsidR="00A35C2A" w:rsidRPr="00287912" w:rsidRDefault="00A35C2A" w:rsidP="001901B9">
            <w:pPr>
              <w:pStyle w:val="a1"/>
              <w:widowControl/>
              <w:spacing w:after="0"/>
              <w:jc w:val="center"/>
              <w:rPr>
                <w:lang w:val="ru-RU"/>
              </w:rPr>
            </w:pPr>
            <w:r w:rsidRPr="00287912">
              <w:rPr>
                <w:lang w:val="ru-RU"/>
              </w:rPr>
              <w:t>2</w:t>
            </w:r>
          </w:p>
        </w:tc>
        <w:tc>
          <w:tcPr>
            <w:tcW w:w="1621" w:type="dxa"/>
          </w:tcPr>
          <w:p w:rsidR="00A35C2A" w:rsidRPr="00287912" w:rsidRDefault="00A35C2A" w:rsidP="001901B9">
            <w:pPr>
              <w:pStyle w:val="a1"/>
              <w:widowControl/>
              <w:spacing w:after="0"/>
              <w:jc w:val="center"/>
              <w:rPr>
                <w:lang w:val="ru-RU"/>
              </w:rPr>
            </w:pPr>
            <w:r w:rsidRPr="00287912">
              <w:rPr>
                <w:lang w:val="ru-RU"/>
              </w:rPr>
              <w:t>0</w:t>
            </w:r>
          </w:p>
        </w:tc>
        <w:tc>
          <w:tcPr>
            <w:tcW w:w="1631" w:type="dxa"/>
          </w:tcPr>
          <w:p w:rsidR="00A35C2A" w:rsidRPr="00287912" w:rsidRDefault="00A35C2A" w:rsidP="001901B9">
            <w:pPr>
              <w:pStyle w:val="a1"/>
              <w:widowControl/>
              <w:spacing w:after="0"/>
              <w:jc w:val="center"/>
              <w:rPr>
                <w:lang w:val="ru-RU"/>
              </w:rPr>
            </w:pPr>
            <w:r w:rsidRPr="00287912">
              <w:rPr>
                <w:lang w:val="ru-RU"/>
              </w:rPr>
              <w:t>2</w:t>
            </w:r>
          </w:p>
        </w:tc>
      </w:tr>
      <w:tr w:rsidR="00A35C2A" w:rsidRPr="00287912" w:rsidTr="001901B9">
        <w:tc>
          <w:tcPr>
            <w:tcW w:w="816" w:type="dxa"/>
          </w:tcPr>
          <w:p w:rsidR="00A35C2A" w:rsidRPr="00287912" w:rsidRDefault="00A35C2A" w:rsidP="001901B9">
            <w:pPr>
              <w:pStyle w:val="a1"/>
              <w:widowControl/>
              <w:spacing w:after="0"/>
              <w:jc w:val="center"/>
              <w:rPr>
                <w:lang w:val="ru-RU"/>
              </w:rPr>
            </w:pPr>
            <w:r w:rsidRPr="00287912">
              <w:rPr>
                <w:lang w:val="ru-RU"/>
              </w:rPr>
              <w:t>14.6.</w:t>
            </w:r>
          </w:p>
        </w:tc>
        <w:tc>
          <w:tcPr>
            <w:tcW w:w="4174" w:type="dxa"/>
          </w:tcPr>
          <w:p w:rsidR="00A35C2A" w:rsidRPr="00287912" w:rsidRDefault="00A35C2A"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rPr>
                <w:color w:val="000000"/>
                <w:lang w:val="ru-RU"/>
              </w:rPr>
            </w:pPr>
            <w:r w:rsidRPr="00287912">
              <w:rPr>
                <w:color w:val="000000"/>
                <w:lang/>
              </w:rPr>
              <w:t>Двойной удар ферзем как слоном с шахом</w:t>
            </w:r>
          </w:p>
        </w:tc>
        <w:tc>
          <w:tcPr>
            <w:tcW w:w="1612" w:type="dxa"/>
          </w:tcPr>
          <w:p w:rsidR="00A35C2A" w:rsidRPr="00287912" w:rsidRDefault="00A35C2A" w:rsidP="001901B9">
            <w:pPr>
              <w:pStyle w:val="a1"/>
              <w:widowControl/>
              <w:spacing w:after="0"/>
              <w:jc w:val="center"/>
              <w:rPr>
                <w:lang w:val="ru-RU"/>
              </w:rPr>
            </w:pPr>
            <w:r w:rsidRPr="00287912">
              <w:rPr>
                <w:lang w:val="ru-RU"/>
              </w:rPr>
              <w:t>2</w:t>
            </w:r>
          </w:p>
        </w:tc>
        <w:tc>
          <w:tcPr>
            <w:tcW w:w="1621" w:type="dxa"/>
          </w:tcPr>
          <w:p w:rsidR="00A35C2A" w:rsidRPr="00287912" w:rsidRDefault="00A35C2A" w:rsidP="001901B9">
            <w:pPr>
              <w:pStyle w:val="a1"/>
              <w:widowControl/>
              <w:spacing w:after="0"/>
              <w:jc w:val="center"/>
              <w:rPr>
                <w:lang w:val="ru-RU"/>
              </w:rPr>
            </w:pPr>
            <w:r w:rsidRPr="00287912">
              <w:rPr>
                <w:lang w:val="ru-RU"/>
              </w:rPr>
              <w:t>0</w:t>
            </w:r>
          </w:p>
        </w:tc>
        <w:tc>
          <w:tcPr>
            <w:tcW w:w="1631" w:type="dxa"/>
          </w:tcPr>
          <w:p w:rsidR="00A35C2A" w:rsidRPr="00287912" w:rsidRDefault="00A35C2A" w:rsidP="001901B9">
            <w:pPr>
              <w:pStyle w:val="a1"/>
              <w:widowControl/>
              <w:spacing w:after="0"/>
              <w:jc w:val="center"/>
              <w:rPr>
                <w:lang w:val="ru-RU"/>
              </w:rPr>
            </w:pPr>
            <w:r w:rsidRPr="00287912">
              <w:rPr>
                <w:lang w:val="ru-RU"/>
              </w:rPr>
              <w:t>2</w:t>
            </w:r>
          </w:p>
        </w:tc>
      </w:tr>
      <w:tr w:rsidR="00A35C2A" w:rsidRPr="00287912" w:rsidTr="001901B9">
        <w:tc>
          <w:tcPr>
            <w:tcW w:w="816" w:type="dxa"/>
          </w:tcPr>
          <w:p w:rsidR="00A35C2A" w:rsidRPr="00287912" w:rsidRDefault="00A35C2A" w:rsidP="001901B9">
            <w:pPr>
              <w:pStyle w:val="a1"/>
              <w:widowControl/>
              <w:spacing w:after="0"/>
              <w:jc w:val="center"/>
              <w:rPr>
                <w:lang w:val="ru-RU"/>
              </w:rPr>
            </w:pPr>
            <w:r w:rsidRPr="00287912">
              <w:rPr>
                <w:lang w:val="ru-RU"/>
              </w:rPr>
              <w:t>14.7.</w:t>
            </w:r>
          </w:p>
        </w:tc>
        <w:tc>
          <w:tcPr>
            <w:tcW w:w="4174" w:type="dxa"/>
          </w:tcPr>
          <w:p w:rsidR="00A35C2A" w:rsidRPr="00287912" w:rsidRDefault="00A35C2A"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rPr>
                <w:color w:val="000000"/>
                <w:lang w:val="ru-RU"/>
              </w:rPr>
            </w:pPr>
            <w:r w:rsidRPr="00287912">
              <w:rPr>
                <w:color w:val="000000"/>
                <w:lang/>
              </w:rPr>
              <w:t>Двойной удар ферзем с шахом как ладьёй</w:t>
            </w:r>
          </w:p>
        </w:tc>
        <w:tc>
          <w:tcPr>
            <w:tcW w:w="1612" w:type="dxa"/>
          </w:tcPr>
          <w:p w:rsidR="00A35C2A" w:rsidRPr="00287912" w:rsidRDefault="00A35C2A" w:rsidP="001901B9">
            <w:pPr>
              <w:pStyle w:val="a1"/>
              <w:widowControl/>
              <w:spacing w:after="0"/>
              <w:jc w:val="center"/>
              <w:rPr>
                <w:lang w:val="ru-RU"/>
              </w:rPr>
            </w:pPr>
            <w:r w:rsidRPr="00287912">
              <w:rPr>
                <w:lang w:val="ru-RU"/>
              </w:rPr>
              <w:t>2</w:t>
            </w:r>
          </w:p>
        </w:tc>
        <w:tc>
          <w:tcPr>
            <w:tcW w:w="1621" w:type="dxa"/>
          </w:tcPr>
          <w:p w:rsidR="00A35C2A" w:rsidRPr="00287912" w:rsidRDefault="00A35C2A" w:rsidP="001901B9">
            <w:pPr>
              <w:pStyle w:val="a1"/>
              <w:widowControl/>
              <w:spacing w:after="0"/>
              <w:jc w:val="center"/>
              <w:rPr>
                <w:lang w:val="ru-RU"/>
              </w:rPr>
            </w:pPr>
            <w:r w:rsidRPr="00287912">
              <w:rPr>
                <w:lang w:val="ru-RU"/>
              </w:rPr>
              <w:t>0</w:t>
            </w:r>
          </w:p>
        </w:tc>
        <w:tc>
          <w:tcPr>
            <w:tcW w:w="1631" w:type="dxa"/>
          </w:tcPr>
          <w:p w:rsidR="00A35C2A" w:rsidRPr="00287912" w:rsidRDefault="00A35C2A" w:rsidP="001901B9">
            <w:pPr>
              <w:pStyle w:val="a1"/>
              <w:widowControl/>
              <w:spacing w:after="0"/>
              <w:jc w:val="center"/>
              <w:rPr>
                <w:lang w:val="ru-RU"/>
              </w:rPr>
            </w:pPr>
            <w:r w:rsidRPr="00287912">
              <w:rPr>
                <w:lang w:val="ru-RU"/>
              </w:rPr>
              <w:t>2</w:t>
            </w:r>
          </w:p>
        </w:tc>
      </w:tr>
      <w:tr w:rsidR="00A35C2A" w:rsidRPr="00287912" w:rsidTr="001901B9">
        <w:tc>
          <w:tcPr>
            <w:tcW w:w="816" w:type="dxa"/>
          </w:tcPr>
          <w:p w:rsidR="00A35C2A" w:rsidRPr="00287912" w:rsidRDefault="00A35C2A" w:rsidP="001901B9">
            <w:pPr>
              <w:pStyle w:val="a1"/>
              <w:widowControl/>
              <w:spacing w:after="0"/>
              <w:jc w:val="center"/>
              <w:rPr>
                <w:lang w:val="ru-RU"/>
              </w:rPr>
            </w:pPr>
            <w:r w:rsidRPr="00287912">
              <w:rPr>
                <w:lang w:val="ru-RU"/>
              </w:rPr>
              <w:t>14.8.</w:t>
            </w:r>
          </w:p>
        </w:tc>
        <w:tc>
          <w:tcPr>
            <w:tcW w:w="4174" w:type="dxa"/>
          </w:tcPr>
          <w:p w:rsidR="00A35C2A" w:rsidRPr="00287912" w:rsidRDefault="00A35C2A"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rPr>
                <w:color w:val="000000"/>
                <w:lang w:val="ru-RU"/>
              </w:rPr>
            </w:pPr>
            <w:r w:rsidRPr="00287912">
              <w:rPr>
                <w:color w:val="000000"/>
                <w:lang/>
              </w:rPr>
              <w:t>Типичные ошибки</w:t>
            </w:r>
          </w:p>
        </w:tc>
        <w:tc>
          <w:tcPr>
            <w:tcW w:w="1612" w:type="dxa"/>
          </w:tcPr>
          <w:p w:rsidR="00A35C2A" w:rsidRPr="00287912" w:rsidRDefault="00A35C2A" w:rsidP="001901B9">
            <w:pPr>
              <w:pStyle w:val="a1"/>
              <w:widowControl/>
              <w:spacing w:after="0"/>
              <w:jc w:val="center"/>
              <w:rPr>
                <w:lang w:val="ru-RU"/>
              </w:rPr>
            </w:pPr>
            <w:r w:rsidRPr="00287912">
              <w:rPr>
                <w:lang w:val="ru-RU"/>
              </w:rPr>
              <w:t>2</w:t>
            </w:r>
          </w:p>
        </w:tc>
        <w:tc>
          <w:tcPr>
            <w:tcW w:w="1621" w:type="dxa"/>
          </w:tcPr>
          <w:p w:rsidR="00A35C2A" w:rsidRPr="00287912" w:rsidRDefault="00A35C2A" w:rsidP="001901B9">
            <w:pPr>
              <w:pStyle w:val="a1"/>
              <w:widowControl/>
              <w:spacing w:after="0"/>
              <w:jc w:val="center"/>
              <w:rPr>
                <w:lang w:val="ru-RU"/>
              </w:rPr>
            </w:pPr>
            <w:r w:rsidRPr="00287912">
              <w:rPr>
                <w:lang w:val="ru-RU"/>
              </w:rPr>
              <w:t>0</w:t>
            </w:r>
          </w:p>
        </w:tc>
        <w:tc>
          <w:tcPr>
            <w:tcW w:w="1631" w:type="dxa"/>
          </w:tcPr>
          <w:p w:rsidR="00A35C2A" w:rsidRPr="00287912" w:rsidRDefault="00A35C2A" w:rsidP="001901B9">
            <w:pPr>
              <w:pStyle w:val="a1"/>
              <w:widowControl/>
              <w:spacing w:after="0"/>
              <w:jc w:val="center"/>
              <w:rPr>
                <w:lang w:val="ru-RU"/>
              </w:rPr>
            </w:pPr>
            <w:r w:rsidRPr="00287912">
              <w:rPr>
                <w:lang w:val="ru-RU"/>
              </w:rPr>
              <w:t>2</w:t>
            </w:r>
          </w:p>
        </w:tc>
      </w:tr>
      <w:tr w:rsidR="00596E36" w:rsidRPr="00287912" w:rsidTr="001901B9">
        <w:tc>
          <w:tcPr>
            <w:tcW w:w="816" w:type="dxa"/>
          </w:tcPr>
          <w:p w:rsidR="00596E36" w:rsidRPr="00287912" w:rsidRDefault="00596E36" w:rsidP="001901B9">
            <w:pPr>
              <w:pStyle w:val="a1"/>
              <w:widowControl/>
              <w:spacing w:after="0"/>
              <w:jc w:val="center"/>
              <w:rPr>
                <w:b/>
                <w:lang w:val="ru-RU"/>
              </w:rPr>
            </w:pPr>
            <w:r w:rsidRPr="00287912">
              <w:rPr>
                <w:b/>
                <w:color w:val="000000"/>
                <w:lang/>
              </w:rPr>
              <w:t>15.</w:t>
            </w:r>
          </w:p>
        </w:tc>
        <w:tc>
          <w:tcPr>
            <w:tcW w:w="4174" w:type="dxa"/>
          </w:tcPr>
          <w:p w:rsidR="00596E36" w:rsidRPr="00287912" w:rsidRDefault="00596E36"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rPr>
                <w:b/>
                <w:color w:val="000000"/>
                <w:lang w:val="ru-RU"/>
              </w:rPr>
            </w:pPr>
            <w:r w:rsidRPr="00287912">
              <w:rPr>
                <w:b/>
                <w:color w:val="000000"/>
                <w:lang/>
              </w:rPr>
              <w:t>Турниры. Подведение итогов обучения</w:t>
            </w:r>
            <w:r w:rsidRPr="00287912">
              <w:rPr>
                <w:color w:val="000000"/>
                <w:lang/>
              </w:rPr>
              <w:t> </w:t>
            </w:r>
          </w:p>
        </w:tc>
        <w:tc>
          <w:tcPr>
            <w:tcW w:w="1612" w:type="dxa"/>
          </w:tcPr>
          <w:p w:rsidR="00596E36" w:rsidRPr="00287912" w:rsidRDefault="00596E36" w:rsidP="001901B9">
            <w:pPr>
              <w:pStyle w:val="a1"/>
              <w:widowControl/>
              <w:spacing w:after="0"/>
              <w:jc w:val="center"/>
              <w:rPr>
                <w:b/>
                <w:lang w:val="ru-RU"/>
              </w:rPr>
            </w:pPr>
            <w:r w:rsidRPr="00287912">
              <w:rPr>
                <w:b/>
                <w:lang w:val="ru-RU"/>
              </w:rPr>
              <w:t>22</w:t>
            </w:r>
          </w:p>
        </w:tc>
        <w:tc>
          <w:tcPr>
            <w:tcW w:w="1621" w:type="dxa"/>
          </w:tcPr>
          <w:p w:rsidR="00596E36" w:rsidRPr="00287912" w:rsidRDefault="00596E36" w:rsidP="001901B9">
            <w:pPr>
              <w:pStyle w:val="a1"/>
              <w:widowControl/>
              <w:spacing w:after="0"/>
              <w:jc w:val="center"/>
              <w:rPr>
                <w:b/>
                <w:lang w:val="ru-RU"/>
              </w:rPr>
            </w:pPr>
            <w:r w:rsidRPr="00287912">
              <w:rPr>
                <w:b/>
                <w:lang w:val="ru-RU"/>
              </w:rPr>
              <w:t>2</w:t>
            </w:r>
          </w:p>
        </w:tc>
        <w:tc>
          <w:tcPr>
            <w:tcW w:w="1631" w:type="dxa"/>
          </w:tcPr>
          <w:p w:rsidR="00596E36" w:rsidRPr="00287912" w:rsidRDefault="00596E36" w:rsidP="001901B9">
            <w:pPr>
              <w:pStyle w:val="a1"/>
              <w:widowControl/>
              <w:spacing w:after="0"/>
              <w:jc w:val="center"/>
              <w:rPr>
                <w:b/>
                <w:lang w:val="ru-RU"/>
              </w:rPr>
            </w:pPr>
            <w:r w:rsidRPr="00287912">
              <w:rPr>
                <w:b/>
                <w:lang w:val="ru-RU"/>
              </w:rPr>
              <w:t>20</w:t>
            </w:r>
          </w:p>
        </w:tc>
      </w:tr>
      <w:tr w:rsidR="00596E36" w:rsidRPr="00287912" w:rsidTr="001901B9">
        <w:tc>
          <w:tcPr>
            <w:tcW w:w="816" w:type="dxa"/>
          </w:tcPr>
          <w:p w:rsidR="00596E36" w:rsidRPr="00287912" w:rsidRDefault="00596E36" w:rsidP="001901B9">
            <w:pPr>
              <w:pStyle w:val="a1"/>
              <w:widowControl/>
              <w:spacing w:after="0"/>
              <w:jc w:val="center"/>
              <w:rPr>
                <w:lang w:val="ru-RU"/>
              </w:rPr>
            </w:pPr>
            <w:r w:rsidRPr="00287912">
              <w:rPr>
                <w:lang w:val="ru-RU"/>
              </w:rPr>
              <w:lastRenderedPageBreak/>
              <w:t>15.1.</w:t>
            </w:r>
          </w:p>
        </w:tc>
        <w:tc>
          <w:tcPr>
            <w:tcW w:w="4174" w:type="dxa"/>
          </w:tcPr>
          <w:p w:rsidR="00596E36" w:rsidRPr="00287912" w:rsidRDefault="00596E36"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jc w:val="both"/>
              <w:rPr>
                <w:color w:val="000000"/>
                <w:lang/>
              </w:rPr>
            </w:pPr>
            <w:r w:rsidRPr="00287912">
              <w:rPr>
                <w:color w:val="000000"/>
                <w:lang/>
              </w:rPr>
              <w:t>Турнир по круговой системе с записью партий и контролем времени (1 час на партию каждому игроку) </w:t>
            </w:r>
          </w:p>
        </w:tc>
        <w:tc>
          <w:tcPr>
            <w:tcW w:w="1612" w:type="dxa"/>
          </w:tcPr>
          <w:p w:rsidR="00596E36" w:rsidRPr="00287912" w:rsidRDefault="00596E36" w:rsidP="001901B9">
            <w:pPr>
              <w:pStyle w:val="a1"/>
              <w:widowControl/>
              <w:spacing w:after="0"/>
              <w:jc w:val="center"/>
              <w:rPr>
                <w:lang w:val="ru-RU"/>
              </w:rPr>
            </w:pPr>
            <w:r w:rsidRPr="00287912">
              <w:rPr>
                <w:lang w:val="ru-RU"/>
              </w:rPr>
              <w:t>20</w:t>
            </w:r>
          </w:p>
        </w:tc>
        <w:tc>
          <w:tcPr>
            <w:tcW w:w="1621" w:type="dxa"/>
          </w:tcPr>
          <w:p w:rsidR="00596E36" w:rsidRPr="00287912" w:rsidRDefault="00596E36" w:rsidP="001901B9">
            <w:pPr>
              <w:pStyle w:val="a1"/>
              <w:widowControl/>
              <w:spacing w:after="0"/>
              <w:jc w:val="center"/>
              <w:rPr>
                <w:lang w:val="ru-RU"/>
              </w:rPr>
            </w:pPr>
            <w:r w:rsidRPr="00287912">
              <w:rPr>
                <w:lang w:val="ru-RU"/>
              </w:rPr>
              <w:t>0</w:t>
            </w:r>
          </w:p>
        </w:tc>
        <w:tc>
          <w:tcPr>
            <w:tcW w:w="1631" w:type="dxa"/>
          </w:tcPr>
          <w:p w:rsidR="00596E36" w:rsidRPr="00287912" w:rsidRDefault="00596E36" w:rsidP="001901B9">
            <w:pPr>
              <w:pStyle w:val="a1"/>
              <w:widowControl/>
              <w:spacing w:after="0"/>
              <w:jc w:val="center"/>
              <w:rPr>
                <w:lang w:val="ru-RU"/>
              </w:rPr>
            </w:pPr>
            <w:r w:rsidRPr="00287912">
              <w:rPr>
                <w:lang w:val="ru-RU"/>
              </w:rPr>
              <w:t>20</w:t>
            </w:r>
          </w:p>
        </w:tc>
      </w:tr>
      <w:tr w:rsidR="00596E36" w:rsidRPr="00287912" w:rsidTr="001901B9">
        <w:tc>
          <w:tcPr>
            <w:tcW w:w="816" w:type="dxa"/>
          </w:tcPr>
          <w:p w:rsidR="00596E36" w:rsidRPr="00287912" w:rsidRDefault="00596E36" w:rsidP="001901B9">
            <w:pPr>
              <w:pStyle w:val="a1"/>
              <w:widowControl/>
              <w:spacing w:after="0"/>
              <w:jc w:val="center"/>
              <w:rPr>
                <w:lang w:val="ru-RU"/>
              </w:rPr>
            </w:pPr>
            <w:r w:rsidRPr="00287912">
              <w:rPr>
                <w:lang w:val="ru-RU"/>
              </w:rPr>
              <w:t>15.2.</w:t>
            </w:r>
          </w:p>
        </w:tc>
        <w:tc>
          <w:tcPr>
            <w:tcW w:w="4174" w:type="dxa"/>
          </w:tcPr>
          <w:p w:rsidR="00596E36" w:rsidRPr="00287912" w:rsidRDefault="00596E36"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rPr>
                <w:color w:val="000000"/>
                <w:lang w:val="ru-RU"/>
              </w:rPr>
            </w:pPr>
            <w:r w:rsidRPr="00287912">
              <w:rPr>
                <w:color w:val="000000"/>
                <w:lang/>
              </w:rPr>
              <w:t>Подведение итогов обучения </w:t>
            </w:r>
          </w:p>
        </w:tc>
        <w:tc>
          <w:tcPr>
            <w:tcW w:w="1612" w:type="dxa"/>
          </w:tcPr>
          <w:p w:rsidR="00596E36" w:rsidRPr="00287912" w:rsidRDefault="00596E36" w:rsidP="001901B9">
            <w:pPr>
              <w:pStyle w:val="a1"/>
              <w:widowControl/>
              <w:spacing w:after="0"/>
              <w:jc w:val="center"/>
              <w:rPr>
                <w:lang w:val="ru-RU"/>
              </w:rPr>
            </w:pPr>
            <w:r w:rsidRPr="00287912">
              <w:rPr>
                <w:lang w:val="ru-RU"/>
              </w:rPr>
              <w:t>2</w:t>
            </w:r>
          </w:p>
        </w:tc>
        <w:tc>
          <w:tcPr>
            <w:tcW w:w="1621" w:type="dxa"/>
          </w:tcPr>
          <w:p w:rsidR="00596E36" w:rsidRPr="00287912" w:rsidRDefault="00596E36" w:rsidP="001901B9">
            <w:pPr>
              <w:pStyle w:val="a1"/>
              <w:widowControl/>
              <w:spacing w:after="0"/>
              <w:jc w:val="center"/>
              <w:rPr>
                <w:lang w:val="ru-RU"/>
              </w:rPr>
            </w:pPr>
            <w:r w:rsidRPr="00287912">
              <w:rPr>
                <w:lang w:val="ru-RU"/>
              </w:rPr>
              <w:t>2</w:t>
            </w:r>
          </w:p>
        </w:tc>
        <w:tc>
          <w:tcPr>
            <w:tcW w:w="1631" w:type="dxa"/>
          </w:tcPr>
          <w:p w:rsidR="00596E36" w:rsidRPr="00287912" w:rsidRDefault="00596E36" w:rsidP="001901B9">
            <w:pPr>
              <w:pStyle w:val="a1"/>
              <w:widowControl/>
              <w:spacing w:after="0"/>
              <w:jc w:val="center"/>
              <w:rPr>
                <w:lang w:val="ru-RU"/>
              </w:rPr>
            </w:pPr>
            <w:r w:rsidRPr="00287912">
              <w:rPr>
                <w:lang w:val="ru-RU"/>
              </w:rPr>
              <w:t>0</w:t>
            </w:r>
          </w:p>
        </w:tc>
      </w:tr>
      <w:tr w:rsidR="009811F8" w:rsidRPr="00287912" w:rsidTr="001901B9">
        <w:tc>
          <w:tcPr>
            <w:tcW w:w="816" w:type="dxa"/>
          </w:tcPr>
          <w:p w:rsidR="009811F8" w:rsidRPr="00287912" w:rsidRDefault="009811F8" w:rsidP="001901B9">
            <w:pPr>
              <w:pStyle w:val="a1"/>
              <w:widowControl/>
              <w:spacing w:after="0"/>
              <w:jc w:val="center"/>
              <w:rPr>
                <w:b/>
                <w:lang w:val="ru-RU"/>
              </w:rPr>
            </w:pPr>
            <w:r w:rsidRPr="00287912">
              <w:rPr>
                <w:b/>
                <w:lang w:val="ru-RU"/>
              </w:rPr>
              <w:t>1</w:t>
            </w:r>
            <w:r w:rsidR="00596E36" w:rsidRPr="00287912">
              <w:rPr>
                <w:b/>
                <w:lang w:val="ru-RU"/>
              </w:rPr>
              <w:t>6</w:t>
            </w:r>
            <w:r w:rsidRPr="00287912">
              <w:rPr>
                <w:b/>
                <w:lang w:val="ru-RU"/>
              </w:rPr>
              <w:t>.</w:t>
            </w:r>
          </w:p>
        </w:tc>
        <w:tc>
          <w:tcPr>
            <w:tcW w:w="4174" w:type="dxa"/>
          </w:tcPr>
          <w:p w:rsidR="009811F8" w:rsidRPr="00287912" w:rsidRDefault="009811F8" w:rsidP="001901B9">
            <w:pPr>
              <w:pStyle w:val="a1"/>
              <w:widowControl/>
              <w:spacing w:after="0"/>
              <w:jc w:val="both"/>
              <w:rPr>
                <w:b/>
                <w:lang w:val="ru-RU"/>
              </w:rPr>
            </w:pPr>
            <w:r w:rsidRPr="00287912">
              <w:rPr>
                <w:b/>
                <w:lang w:val="ru-RU"/>
              </w:rPr>
              <w:t>Русские шашки.</w:t>
            </w:r>
          </w:p>
        </w:tc>
        <w:tc>
          <w:tcPr>
            <w:tcW w:w="1612" w:type="dxa"/>
          </w:tcPr>
          <w:p w:rsidR="009811F8" w:rsidRPr="00287912" w:rsidRDefault="009811F8" w:rsidP="001901B9">
            <w:pPr>
              <w:pStyle w:val="a1"/>
              <w:widowControl/>
              <w:spacing w:after="0"/>
              <w:jc w:val="center"/>
              <w:rPr>
                <w:b/>
                <w:lang w:val="ru-RU"/>
              </w:rPr>
            </w:pPr>
            <w:r w:rsidRPr="00287912">
              <w:rPr>
                <w:b/>
                <w:lang w:val="ru-RU"/>
              </w:rPr>
              <w:t>72</w:t>
            </w:r>
          </w:p>
        </w:tc>
        <w:tc>
          <w:tcPr>
            <w:tcW w:w="1621" w:type="dxa"/>
          </w:tcPr>
          <w:p w:rsidR="009811F8" w:rsidRPr="00287912" w:rsidRDefault="00596E36" w:rsidP="001901B9">
            <w:pPr>
              <w:pStyle w:val="a1"/>
              <w:widowControl/>
              <w:spacing w:after="0"/>
              <w:jc w:val="center"/>
              <w:rPr>
                <w:b/>
                <w:lang w:val="ru-RU"/>
              </w:rPr>
            </w:pPr>
            <w:r w:rsidRPr="00287912">
              <w:rPr>
                <w:b/>
                <w:lang w:val="ru-RU"/>
              </w:rPr>
              <w:t>51</w:t>
            </w:r>
          </w:p>
        </w:tc>
        <w:tc>
          <w:tcPr>
            <w:tcW w:w="1631" w:type="dxa"/>
          </w:tcPr>
          <w:p w:rsidR="009811F8" w:rsidRPr="00287912" w:rsidRDefault="009811F8" w:rsidP="001901B9">
            <w:pPr>
              <w:pStyle w:val="a1"/>
              <w:widowControl/>
              <w:spacing w:after="0"/>
              <w:jc w:val="center"/>
              <w:rPr>
                <w:b/>
                <w:lang w:val="ru-RU"/>
              </w:rPr>
            </w:pPr>
            <w:r w:rsidRPr="00287912">
              <w:rPr>
                <w:b/>
                <w:lang w:val="ru-RU"/>
              </w:rPr>
              <w:t>2</w:t>
            </w:r>
            <w:r w:rsidR="00596E36" w:rsidRPr="00287912">
              <w:rPr>
                <w:b/>
                <w:lang w:val="ru-RU"/>
              </w:rPr>
              <w:t>1</w:t>
            </w:r>
          </w:p>
        </w:tc>
      </w:tr>
      <w:tr w:rsidR="00596E36" w:rsidRPr="00287912" w:rsidTr="001901B9">
        <w:tc>
          <w:tcPr>
            <w:tcW w:w="816" w:type="dxa"/>
          </w:tcPr>
          <w:p w:rsidR="00596E36" w:rsidRPr="00287912" w:rsidRDefault="00596E36" w:rsidP="001901B9">
            <w:pPr>
              <w:pStyle w:val="a1"/>
              <w:widowControl/>
              <w:spacing w:after="0"/>
              <w:jc w:val="center"/>
              <w:rPr>
                <w:lang w:val="ru-RU"/>
              </w:rPr>
            </w:pPr>
            <w:r w:rsidRPr="00287912">
              <w:rPr>
                <w:lang w:val="ru-RU"/>
              </w:rPr>
              <w:t>1</w:t>
            </w:r>
            <w:r w:rsidR="0053481B" w:rsidRPr="00287912">
              <w:rPr>
                <w:lang w:val="ru-RU"/>
              </w:rPr>
              <w:t>6</w:t>
            </w:r>
            <w:r w:rsidRPr="00287912">
              <w:rPr>
                <w:lang w:val="ru-RU"/>
              </w:rPr>
              <w:t>.1.</w:t>
            </w:r>
          </w:p>
        </w:tc>
        <w:tc>
          <w:tcPr>
            <w:tcW w:w="4174" w:type="dxa"/>
          </w:tcPr>
          <w:p w:rsidR="00596E36" w:rsidRPr="00287912" w:rsidRDefault="00596E36" w:rsidP="00423BC8">
            <w:pPr>
              <w:rPr>
                <w:lang/>
              </w:rPr>
            </w:pPr>
            <w:r w:rsidRPr="00287912">
              <w:rPr>
                <w:lang/>
              </w:rPr>
              <w:t>Тактика</w:t>
            </w:r>
          </w:p>
        </w:tc>
        <w:tc>
          <w:tcPr>
            <w:tcW w:w="1612" w:type="dxa"/>
            <w:vAlign w:val="center"/>
          </w:tcPr>
          <w:p w:rsidR="00596E36" w:rsidRPr="00287912" w:rsidRDefault="00596E36" w:rsidP="001901B9">
            <w:pPr>
              <w:jc w:val="center"/>
              <w:rPr>
                <w:lang/>
              </w:rPr>
            </w:pPr>
            <w:r w:rsidRPr="00287912">
              <w:rPr>
                <w:lang w:val="ru-RU"/>
              </w:rPr>
              <w:t>1</w:t>
            </w:r>
            <w:r w:rsidRPr="00287912">
              <w:rPr>
                <w:lang/>
              </w:rPr>
              <w:t>0</w:t>
            </w:r>
          </w:p>
        </w:tc>
        <w:tc>
          <w:tcPr>
            <w:tcW w:w="1621" w:type="dxa"/>
            <w:vAlign w:val="center"/>
          </w:tcPr>
          <w:p w:rsidR="00596E36" w:rsidRPr="00287912" w:rsidRDefault="00596E36" w:rsidP="001901B9">
            <w:pPr>
              <w:jc w:val="center"/>
              <w:rPr>
                <w:lang/>
              </w:rPr>
            </w:pPr>
            <w:r w:rsidRPr="00287912">
              <w:rPr>
                <w:lang w:val="ru-RU"/>
              </w:rPr>
              <w:t>5</w:t>
            </w:r>
          </w:p>
        </w:tc>
        <w:tc>
          <w:tcPr>
            <w:tcW w:w="1631" w:type="dxa"/>
            <w:vAlign w:val="center"/>
          </w:tcPr>
          <w:p w:rsidR="00596E36" w:rsidRPr="00287912" w:rsidRDefault="00596E36" w:rsidP="001901B9">
            <w:pPr>
              <w:jc w:val="center"/>
              <w:rPr>
                <w:lang/>
              </w:rPr>
            </w:pPr>
            <w:r w:rsidRPr="00287912">
              <w:rPr>
                <w:lang w:val="ru-RU"/>
              </w:rPr>
              <w:t>5</w:t>
            </w:r>
          </w:p>
        </w:tc>
      </w:tr>
      <w:tr w:rsidR="00596E36" w:rsidRPr="00287912" w:rsidTr="001901B9">
        <w:tc>
          <w:tcPr>
            <w:tcW w:w="816" w:type="dxa"/>
          </w:tcPr>
          <w:p w:rsidR="00596E36" w:rsidRPr="00287912" w:rsidRDefault="00596E36" w:rsidP="001901B9">
            <w:pPr>
              <w:pStyle w:val="a1"/>
              <w:widowControl/>
              <w:spacing w:after="0"/>
              <w:jc w:val="center"/>
              <w:rPr>
                <w:lang w:val="ru-RU"/>
              </w:rPr>
            </w:pPr>
            <w:r w:rsidRPr="00287912">
              <w:rPr>
                <w:lang w:val="ru-RU"/>
              </w:rPr>
              <w:t>1</w:t>
            </w:r>
            <w:r w:rsidR="0053481B" w:rsidRPr="00287912">
              <w:rPr>
                <w:lang w:val="ru-RU"/>
              </w:rPr>
              <w:t>6</w:t>
            </w:r>
            <w:r w:rsidRPr="00287912">
              <w:rPr>
                <w:lang w:val="ru-RU"/>
              </w:rPr>
              <w:t>.2.</w:t>
            </w:r>
          </w:p>
        </w:tc>
        <w:tc>
          <w:tcPr>
            <w:tcW w:w="4174" w:type="dxa"/>
          </w:tcPr>
          <w:p w:rsidR="00596E36" w:rsidRPr="00287912" w:rsidRDefault="00596E36" w:rsidP="00423BC8">
            <w:pPr>
              <w:rPr>
                <w:lang/>
              </w:rPr>
            </w:pPr>
            <w:r w:rsidRPr="00287912">
              <w:rPr>
                <w:lang/>
              </w:rPr>
              <w:t>Стратегия</w:t>
            </w:r>
          </w:p>
        </w:tc>
        <w:tc>
          <w:tcPr>
            <w:tcW w:w="1612" w:type="dxa"/>
            <w:vAlign w:val="center"/>
          </w:tcPr>
          <w:p w:rsidR="00596E36" w:rsidRPr="00287912" w:rsidRDefault="00596E36" w:rsidP="001901B9">
            <w:pPr>
              <w:jc w:val="center"/>
              <w:rPr>
                <w:lang/>
              </w:rPr>
            </w:pPr>
            <w:r w:rsidRPr="00287912">
              <w:rPr>
                <w:lang/>
              </w:rPr>
              <w:t>6</w:t>
            </w:r>
          </w:p>
        </w:tc>
        <w:tc>
          <w:tcPr>
            <w:tcW w:w="1621" w:type="dxa"/>
            <w:vAlign w:val="center"/>
          </w:tcPr>
          <w:p w:rsidR="00596E36" w:rsidRPr="00287912" w:rsidRDefault="00596E36" w:rsidP="001901B9">
            <w:pPr>
              <w:jc w:val="center"/>
              <w:rPr>
                <w:lang/>
              </w:rPr>
            </w:pPr>
            <w:r w:rsidRPr="00287912">
              <w:rPr>
                <w:lang/>
              </w:rPr>
              <w:t>3</w:t>
            </w:r>
          </w:p>
        </w:tc>
        <w:tc>
          <w:tcPr>
            <w:tcW w:w="1631" w:type="dxa"/>
            <w:vAlign w:val="center"/>
          </w:tcPr>
          <w:p w:rsidR="00596E36" w:rsidRPr="00287912" w:rsidRDefault="00596E36" w:rsidP="001901B9">
            <w:pPr>
              <w:jc w:val="center"/>
              <w:rPr>
                <w:lang/>
              </w:rPr>
            </w:pPr>
            <w:r w:rsidRPr="00287912">
              <w:rPr>
                <w:lang/>
              </w:rPr>
              <w:t>3</w:t>
            </w:r>
          </w:p>
        </w:tc>
      </w:tr>
      <w:tr w:rsidR="00596E36" w:rsidRPr="00287912" w:rsidTr="001901B9">
        <w:tc>
          <w:tcPr>
            <w:tcW w:w="816" w:type="dxa"/>
          </w:tcPr>
          <w:p w:rsidR="00596E36" w:rsidRPr="00287912" w:rsidRDefault="00596E36" w:rsidP="001901B9">
            <w:pPr>
              <w:pStyle w:val="a1"/>
              <w:widowControl/>
              <w:spacing w:after="0"/>
              <w:jc w:val="center"/>
              <w:rPr>
                <w:lang w:val="ru-RU"/>
              </w:rPr>
            </w:pPr>
            <w:r w:rsidRPr="00287912">
              <w:rPr>
                <w:lang w:val="ru-RU"/>
              </w:rPr>
              <w:t>1</w:t>
            </w:r>
            <w:r w:rsidR="0053481B" w:rsidRPr="00287912">
              <w:rPr>
                <w:lang w:val="ru-RU"/>
              </w:rPr>
              <w:t>6</w:t>
            </w:r>
            <w:r w:rsidRPr="00287912">
              <w:rPr>
                <w:lang w:val="ru-RU"/>
              </w:rPr>
              <w:t>.3.</w:t>
            </w:r>
          </w:p>
        </w:tc>
        <w:tc>
          <w:tcPr>
            <w:tcW w:w="4174" w:type="dxa"/>
          </w:tcPr>
          <w:p w:rsidR="00596E36" w:rsidRPr="00287912" w:rsidRDefault="00596E36" w:rsidP="00423BC8">
            <w:pPr>
              <w:rPr>
                <w:lang/>
              </w:rPr>
            </w:pPr>
            <w:r w:rsidRPr="00287912">
              <w:rPr>
                <w:lang/>
              </w:rPr>
              <w:t>Эндшпиль</w:t>
            </w:r>
          </w:p>
        </w:tc>
        <w:tc>
          <w:tcPr>
            <w:tcW w:w="1612" w:type="dxa"/>
            <w:vAlign w:val="center"/>
          </w:tcPr>
          <w:p w:rsidR="00596E36" w:rsidRPr="00287912" w:rsidRDefault="00596E36" w:rsidP="001901B9">
            <w:pPr>
              <w:jc w:val="center"/>
              <w:rPr>
                <w:lang/>
              </w:rPr>
            </w:pPr>
            <w:r w:rsidRPr="00287912">
              <w:rPr>
                <w:lang/>
              </w:rPr>
              <w:t>10</w:t>
            </w:r>
          </w:p>
        </w:tc>
        <w:tc>
          <w:tcPr>
            <w:tcW w:w="1621" w:type="dxa"/>
            <w:vAlign w:val="center"/>
          </w:tcPr>
          <w:p w:rsidR="00596E36" w:rsidRPr="00287912" w:rsidRDefault="00596E36" w:rsidP="001901B9">
            <w:pPr>
              <w:jc w:val="center"/>
              <w:rPr>
                <w:lang/>
              </w:rPr>
            </w:pPr>
            <w:r w:rsidRPr="00287912">
              <w:rPr>
                <w:lang/>
              </w:rPr>
              <w:t>5</w:t>
            </w:r>
          </w:p>
        </w:tc>
        <w:tc>
          <w:tcPr>
            <w:tcW w:w="1631" w:type="dxa"/>
            <w:vAlign w:val="center"/>
          </w:tcPr>
          <w:p w:rsidR="00596E36" w:rsidRPr="00287912" w:rsidRDefault="00596E36" w:rsidP="001901B9">
            <w:pPr>
              <w:jc w:val="center"/>
              <w:rPr>
                <w:lang/>
              </w:rPr>
            </w:pPr>
            <w:r w:rsidRPr="00287912">
              <w:rPr>
                <w:lang/>
              </w:rPr>
              <w:t>5</w:t>
            </w:r>
          </w:p>
        </w:tc>
      </w:tr>
      <w:tr w:rsidR="00596E36" w:rsidRPr="00287912" w:rsidTr="001901B9">
        <w:tc>
          <w:tcPr>
            <w:tcW w:w="816" w:type="dxa"/>
          </w:tcPr>
          <w:p w:rsidR="00596E36" w:rsidRPr="00287912" w:rsidRDefault="00596E36" w:rsidP="001901B9">
            <w:pPr>
              <w:pStyle w:val="a1"/>
              <w:widowControl/>
              <w:spacing w:after="0"/>
              <w:jc w:val="center"/>
              <w:rPr>
                <w:lang w:val="ru-RU"/>
              </w:rPr>
            </w:pPr>
            <w:r w:rsidRPr="00287912">
              <w:rPr>
                <w:lang w:val="ru-RU"/>
              </w:rPr>
              <w:t>1</w:t>
            </w:r>
            <w:r w:rsidR="0053481B" w:rsidRPr="00287912">
              <w:rPr>
                <w:lang w:val="ru-RU"/>
              </w:rPr>
              <w:t>6</w:t>
            </w:r>
            <w:r w:rsidRPr="00287912">
              <w:rPr>
                <w:lang w:val="ru-RU"/>
              </w:rPr>
              <w:t>.4.</w:t>
            </w:r>
          </w:p>
        </w:tc>
        <w:tc>
          <w:tcPr>
            <w:tcW w:w="4174" w:type="dxa"/>
          </w:tcPr>
          <w:p w:rsidR="00596E36" w:rsidRPr="00287912" w:rsidRDefault="00596E36" w:rsidP="00423BC8">
            <w:pPr>
              <w:rPr>
                <w:lang/>
              </w:rPr>
            </w:pPr>
            <w:r w:rsidRPr="00287912">
              <w:rPr>
                <w:lang/>
              </w:rPr>
              <w:t>Композиция</w:t>
            </w:r>
          </w:p>
        </w:tc>
        <w:tc>
          <w:tcPr>
            <w:tcW w:w="1612" w:type="dxa"/>
            <w:vAlign w:val="center"/>
          </w:tcPr>
          <w:p w:rsidR="00596E36" w:rsidRPr="00287912" w:rsidRDefault="00596E36" w:rsidP="001901B9">
            <w:pPr>
              <w:jc w:val="center"/>
              <w:rPr>
                <w:lang/>
              </w:rPr>
            </w:pPr>
            <w:r w:rsidRPr="00287912">
              <w:rPr>
                <w:lang/>
              </w:rPr>
              <w:t>3</w:t>
            </w:r>
          </w:p>
        </w:tc>
        <w:tc>
          <w:tcPr>
            <w:tcW w:w="1621" w:type="dxa"/>
            <w:vAlign w:val="center"/>
          </w:tcPr>
          <w:p w:rsidR="00596E36" w:rsidRPr="00287912" w:rsidRDefault="00596E36" w:rsidP="001901B9">
            <w:pPr>
              <w:jc w:val="center"/>
              <w:rPr>
                <w:lang/>
              </w:rPr>
            </w:pPr>
            <w:r w:rsidRPr="00287912">
              <w:rPr>
                <w:lang/>
              </w:rPr>
              <w:t>1</w:t>
            </w:r>
          </w:p>
        </w:tc>
        <w:tc>
          <w:tcPr>
            <w:tcW w:w="1631" w:type="dxa"/>
            <w:vAlign w:val="center"/>
          </w:tcPr>
          <w:p w:rsidR="00596E36" w:rsidRPr="00287912" w:rsidRDefault="00596E36" w:rsidP="001901B9">
            <w:pPr>
              <w:jc w:val="center"/>
              <w:rPr>
                <w:lang/>
              </w:rPr>
            </w:pPr>
            <w:r w:rsidRPr="00287912">
              <w:rPr>
                <w:lang/>
              </w:rPr>
              <w:t>2</w:t>
            </w:r>
          </w:p>
        </w:tc>
      </w:tr>
      <w:tr w:rsidR="00596E36" w:rsidRPr="00287912" w:rsidTr="001901B9">
        <w:tc>
          <w:tcPr>
            <w:tcW w:w="816" w:type="dxa"/>
          </w:tcPr>
          <w:p w:rsidR="00596E36" w:rsidRPr="00287912" w:rsidRDefault="00596E36" w:rsidP="001901B9">
            <w:pPr>
              <w:pStyle w:val="a1"/>
              <w:widowControl/>
              <w:spacing w:after="0"/>
              <w:jc w:val="center"/>
              <w:rPr>
                <w:lang w:val="ru-RU"/>
              </w:rPr>
            </w:pPr>
            <w:r w:rsidRPr="00287912">
              <w:rPr>
                <w:lang w:val="ru-RU"/>
              </w:rPr>
              <w:t>1</w:t>
            </w:r>
            <w:r w:rsidR="0053481B" w:rsidRPr="00287912">
              <w:rPr>
                <w:lang w:val="ru-RU"/>
              </w:rPr>
              <w:t>6</w:t>
            </w:r>
            <w:r w:rsidRPr="00287912">
              <w:rPr>
                <w:lang w:val="ru-RU"/>
              </w:rPr>
              <w:t>.5.</w:t>
            </w:r>
          </w:p>
        </w:tc>
        <w:tc>
          <w:tcPr>
            <w:tcW w:w="4174" w:type="dxa"/>
          </w:tcPr>
          <w:p w:rsidR="00596E36" w:rsidRPr="00287912" w:rsidRDefault="00596E36" w:rsidP="00423BC8">
            <w:pPr>
              <w:rPr>
                <w:lang/>
              </w:rPr>
            </w:pPr>
            <w:r w:rsidRPr="00287912">
              <w:rPr>
                <w:lang/>
              </w:rPr>
              <w:t>Дебют</w:t>
            </w:r>
          </w:p>
        </w:tc>
        <w:tc>
          <w:tcPr>
            <w:tcW w:w="1612" w:type="dxa"/>
            <w:vAlign w:val="center"/>
          </w:tcPr>
          <w:p w:rsidR="00596E36" w:rsidRPr="00287912" w:rsidRDefault="00596E36" w:rsidP="001901B9">
            <w:pPr>
              <w:jc w:val="center"/>
              <w:rPr>
                <w:lang/>
              </w:rPr>
            </w:pPr>
            <w:r w:rsidRPr="00287912">
              <w:rPr>
                <w:lang/>
              </w:rPr>
              <w:t>5</w:t>
            </w:r>
          </w:p>
        </w:tc>
        <w:tc>
          <w:tcPr>
            <w:tcW w:w="1621" w:type="dxa"/>
            <w:vAlign w:val="center"/>
          </w:tcPr>
          <w:p w:rsidR="00596E36" w:rsidRPr="00287912" w:rsidRDefault="00596E36" w:rsidP="001901B9">
            <w:pPr>
              <w:jc w:val="center"/>
              <w:rPr>
                <w:lang/>
              </w:rPr>
            </w:pPr>
            <w:r w:rsidRPr="00287912">
              <w:rPr>
                <w:lang/>
              </w:rPr>
              <w:t>5</w:t>
            </w:r>
          </w:p>
        </w:tc>
        <w:tc>
          <w:tcPr>
            <w:tcW w:w="1631" w:type="dxa"/>
            <w:vAlign w:val="center"/>
          </w:tcPr>
          <w:p w:rsidR="00596E36" w:rsidRPr="00287912" w:rsidRDefault="00596E36" w:rsidP="001901B9">
            <w:pPr>
              <w:jc w:val="center"/>
              <w:rPr>
                <w:lang w:val="ru-RU"/>
              </w:rPr>
            </w:pPr>
            <w:r w:rsidRPr="00287912">
              <w:rPr>
                <w:lang w:val="ru-RU"/>
              </w:rPr>
              <w:t>0</w:t>
            </w:r>
          </w:p>
        </w:tc>
      </w:tr>
      <w:tr w:rsidR="00596E36" w:rsidRPr="00287912" w:rsidTr="001901B9">
        <w:tc>
          <w:tcPr>
            <w:tcW w:w="816" w:type="dxa"/>
          </w:tcPr>
          <w:p w:rsidR="00596E36" w:rsidRPr="00287912" w:rsidRDefault="00596E36" w:rsidP="001901B9">
            <w:pPr>
              <w:pStyle w:val="a1"/>
              <w:widowControl/>
              <w:spacing w:after="0"/>
              <w:jc w:val="center"/>
              <w:rPr>
                <w:lang w:val="ru-RU"/>
              </w:rPr>
            </w:pPr>
            <w:r w:rsidRPr="00287912">
              <w:rPr>
                <w:lang w:val="ru-RU"/>
              </w:rPr>
              <w:t>1</w:t>
            </w:r>
            <w:r w:rsidR="0053481B" w:rsidRPr="00287912">
              <w:rPr>
                <w:lang w:val="ru-RU"/>
              </w:rPr>
              <w:t>6</w:t>
            </w:r>
            <w:r w:rsidRPr="00287912">
              <w:rPr>
                <w:lang w:val="ru-RU"/>
              </w:rPr>
              <w:t>.6.</w:t>
            </w:r>
          </w:p>
        </w:tc>
        <w:tc>
          <w:tcPr>
            <w:tcW w:w="4174" w:type="dxa"/>
          </w:tcPr>
          <w:p w:rsidR="00596E36" w:rsidRPr="00287912" w:rsidRDefault="00596E36" w:rsidP="00423BC8">
            <w:pPr>
              <w:rPr>
                <w:lang/>
              </w:rPr>
            </w:pPr>
            <w:r w:rsidRPr="00287912">
              <w:rPr>
                <w:lang/>
              </w:rPr>
              <w:t>Спортивный режим</w:t>
            </w:r>
            <w:r w:rsidR="00520787" w:rsidRPr="00287912">
              <w:rPr>
                <w:lang w:val="ru-RU"/>
              </w:rPr>
              <w:t xml:space="preserve">. </w:t>
            </w:r>
            <w:r w:rsidRPr="00287912">
              <w:rPr>
                <w:lang/>
              </w:rPr>
              <w:t>Психологическая подготовка.</w:t>
            </w:r>
          </w:p>
        </w:tc>
        <w:tc>
          <w:tcPr>
            <w:tcW w:w="1612" w:type="dxa"/>
            <w:vAlign w:val="center"/>
          </w:tcPr>
          <w:p w:rsidR="00596E36" w:rsidRPr="00287912" w:rsidRDefault="00596E36" w:rsidP="001901B9">
            <w:pPr>
              <w:jc w:val="center"/>
              <w:rPr>
                <w:lang/>
              </w:rPr>
            </w:pPr>
            <w:r w:rsidRPr="00287912">
              <w:rPr>
                <w:lang/>
              </w:rPr>
              <w:t>2</w:t>
            </w:r>
          </w:p>
        </w:tc>
        <w:tc>
          <w:tcPr>
            <w:tcW w:w="1621" w:type="dxa"/>
            <w:vAlign w:val="center"/>
          </w:tcPr>
          <w:p w:rsidR="00596E36" w:rsidRPr="00287912" w:rsidRDefault="00596E36" w:rsidP="001901B9">
            <w:pPr>
              <w:jc w:val="center"/>
              <w:rPr>
                <w:lang/>
              </w:rPr>
            </w:pPr>
            <w:r w:rsidRPr="00287912">
              <w:rPr>
                <w:lang/>
              </w:rPr>
              <w:t>1</w:t>
            </w:r>
          </w:p>
        </w:tc>
        <w:tc>
          <w:tcPr>
            <w:tcW w:w="1631" w:type="dxa"/>
            <w:vAlign w:val="center"/>
          </w:tcPr>
          <w:p w:rsidR="00596E36" w:rsidRPr="00287912" w:rsidRDefault="00596E36" w:rsidP="001901B9">
            <w:pPr>
              <w:jc w:val="center"/>
              <w:rPr>
                <w:lang/>
              </w:rPr>
            </w:pPr>
            <w:r w:rsidRPr="00287912">
              <w:rPr>
                <w:lang/>
              </w:rPr>
              <w:t>1</w:t>
            </w:r>
          </w:p>
        </w:tc>
      </w:tr>
      <w:tr w:rsidR="00596E36" w:rsidRPr="00287912" w:rsidTr="001901B9">
        <w:tc>
          <w:tcPr>
            <w:tcW w:w="816" w:type="dxa"/>
          </w:tcPr>
          <w:p w:rsidR="00596E36" w:rsidRPr="00287912" w:rsidRDefault="00596E36" w:rsidP="001901B9">
            <w:pPr>
              <w:pStyle w:val="a1"/>
              <w:widowControl/>
              <w:spacing w:after="0"/>
              <w:jc w:val="center"/>
              <w:rPr>
                <w:lang w:val="ru-RU"/>
              </w:rPr>
            </w:pPr>
            <w:r w:rsidRPr="00287912">
              <w:rPr>
                <w:lang w:val="ru-RU"/>
              </w:rPr>
              <w:t>1</w:t>
            </w:r>
            <w:r w:rsidR="0053481B" w:rsidRPr="00287912">
              <w:rPr>
                <w:lang w:val="ru-RU"/>
              </w:rPr>
              <w:t>6</w:t>
            </w:r>
            <w:r w:rsidRPr="00287912">
              <w:rPr>
                <w:lang w:val="ru-RU"/>
              </w:rPr>
              <w:t>.7.</w:t>
            </w:r>
          </w:p>
        </w:tc>
        <w:tc>
          <w:tcPr>
            <w:tcW w:w="4174" w:type="dxa"/>
          </w:tcPr>
          <w:p w:rsidR="00596E36" w:rsidRPr="00287912" w:rsidRDefault="00596E36" w:rsidP="001901B9">
            <w:pPr>
              <w:jc w:val="both"/>
              <w:rPr>
                <w:lang/>
              </w:rPr>
            </w:pPr>
            <w:r w:rsidRPr="00287912">
              <w:rPr>
                <w:lang/>
              </w:rPr>
              <w:t>Спарринг-тренировки, конкурсы решений</w:t>
            </w:r>
            <w:r w:rsidRPr="00287912">
              <w:rPr>
                <w:lang w:val="ru-RU"/>
              </w:rPr>
              <w:t xml:space="preserve">. </w:t>
            </w:r>
            <w:r w:rsidRPr="00287912">
              <w:rPr>
                <w:lang/>
              </w:rPr>
              <w:t>Сеансы одновременной игры</w:t>
            </w:r>
            <w:r w:rsidRPr="00287912">
              <w:rPr>
                <w:lang w:val="ru-RU"/>
              </w:rPr>
              <w:t xml:space="preserve">. </w:t>
            </w:r>
            <w:r w:rsidRPr="00287912">
              <w:rPr>
                <w:lang/>
              </w:rPr>
              <w:t>Консультационные партии.</w:t>
            </w:r>
          </w:p>
        </w:tc>
        <w:tc>
          <w:tcPr>
            <w:tcW w:w="1612" w:type="dxa"/>
            <w:vAlign w:val="center"/>
          </w:tcPr>
          <w:p w:rsidR="00596E36" w:rsidRPr="00287912" w:rsidRDefault="0053481B" w:rsidP="001901B9">
            <w:pPr>
              <w:jc w:val="center"/>
              <w:rPr>
                <w:lang/>
              </w:rPr>
            </w:pPr>
            <w:r w:rsidRPr="00287912">
              <w:rPr>
                <w:lang w:val="ru-RU"/>
              </w:rPr>
              <w:t>2</w:t>
            </w:r>
            <w:r w:rsidR="00596E36" w:rsidRPr="00287912">
              <w:rPr>
                <w:lang/>
              </w:rPr>
              <w:t>0</w:t>
            </w:r>
          </w:p>
        </w:tc>
        <w:tc>
          <w:tcPr>
            <w:tcW w:w="1621" w:type="dxa"/>
            <w:vAlign w:val="center"/>
          </w:tcPr>
          <w:p w:rsidR="00596E36" w:rsidRPr="00287912" w:rsidRDefault="0053481B" w:rsidP="001901B9">
            <w:pPr>
              <w:jc w:val="center"/>
              <w:rPr>
                <w:lang/>
              </w:rPr>
            </w:pPr>
            <w:r w:rsidRPr="00287912">
              <w:rPr>
                <w:lang w:val="ru-RU"/>
              </w:rPr>
              <w:t>15</w:t>
            </w:r>
          </w:p>
        </w:tc>
        <w:tc>
          <w:tcPr>
            <w:tcW w:w="1631" w:type="dxa"/>
            <w:vAlign w:val="center"/>
          </w:tcPr>
          <w:p w:rsidR="00596E36" w:rsidRPr="00287912" w:rsidRDefault="00596E36" w:rsidP="001901B9">
            <w:pPr>
              <w:jc w:val="center"/>
              <w:rPr>
                <w:lang w:val="ru-RU"/>
              </w:rPr>
            </w:pPr>
            <w:r w:rsidRPr="00287912">
              <w:rPr>
                <w:lang w:val="ru-RU"/>
              </w:rPr>
              <w:t>5</w:t>
            </w:r>
          </w:p>
        </w:tc>
      </w:tr>
      <w:tr w:rsidR="00596E36" w:rsidRPr="00287912" w:rsidTr="001901B9">
        <w:tc>
          <w:tcPr>
            <w:tcW w:w="816" w:type="dxa"/>
          </w:tcPr>
          <w:p w:rsidR="00596E36" w:rsidRPr="00287912" w:rsidRDefault="00596E36" w:rsidP="001901B9">
            <w:pPr>
              <w:pStyle w:val="a1"/>
              <w:widowControl/>
              <w:spacing w:after="0"/>
              <w:jc w:val="center"/>
              <w:rPr>
                <w:lang w:val="ru-RU"/>
              </w:rPr>
            </w:pPr>
            <w:r w:rsidRPr="00287912">
              <w:rPr>
                <w:lang w:val="ru-RU"/>
              </w:rPr>
              <w:t>1</w:t>
            </w:r>
            <w:r w:rsidR="0053481B" w:rsidRPr="00287912">
              <w:rPr>
                <w:lang w:val="ru-RU"/>
              </w:rPr>
              <w:t>6</w:t>
            </w:r>
            <w:r w:rsidRPr="00287912">
              <w:rPr>
                <w:lang w:val="ru-RU"/>
              </w:rPr>
              <w:t>.8.</w:t>
            </w:r>
          </w:p>
        </w:tc>
        <w:tc>
          <w:tcPr>
            <w:tcW w:w="4174" w:type="dxa"/>
          </w:tcPr>
          <w:p w:rsidR="00596E36" w:rsidRPr="00287912" w:rsidRDefault="00596E36" w:rsidP="00423BC8">
            <w:pPr>
              <w:rPr>
                <w:lang/>
              </w:rPr>
            </w:pPr>
            <w:r w:rsidRPr="00287912">
              <w:rPr>
                <w:lang/>
              </w:rPr>
              <w:t>Классификационные турниры</w:t>
            </w:r>
          </w:p>
        </w:tc>
        <w:tc>
          <w:tcPr>
            <w:tcW w:w="1612" w:type="dxa"/>
            <w:vAlign w:val="center"/>
          </w:tcPr>
          <w:p w:rsidR="00596E36" w:rsidRPr="00287912" w:rsidRDefault="00596E36" w:rsidP="001901B9">
            <w:pPr>
              <w:jc w:val="center"/>
              <w:rPr>
                <w:lang/>
              </w:rPr>
            </w:pPr>
            <w:r w:rsidRPr="00287912">
              <w:rPr>
                <w:lang w:val="ru-RU"/>
              </w:rPr>
              <w:t>8</w:t>
            </w:r>
          </w:p>
        </w:tc>
        <w:tc>
          <w:tcPr>
            <w:tcW w:w="1621" w:type="dxa"/>
            <w:vAlign w:val="center"/>
          </w:tcPr>
          <w:p w:rsidR="00596E36" w:rsidRPr="00287912" w:rsidRDefault="00596E36" w:rsidP="001901B9">
            <w:pPr>
              <w:jc w:val="center"/>
              <w:rPr>
                <w:lang/>
              </w:rPr>
            </w:pPr>
            <w:r w:rsidRPr="00287912">
              <w:rPr>
                <w:lang w:val="ru-RU"/>
              </w:rPr>
              <w:t>8</w:t>
            </w:r>
          </w:p>
        </w:tc>
        <w:tc>
          <w:tcPr>
            <w:tcW w:w="1631" w:type="dxa"/>
            <w:vAlign w:val="center"/>
          </w:tcPr>
          <w:p w:rsidR="00596E36" w:rsidRPr="00287912" w:rsidRDefault="00596E36" w:rsidP="001901B9">
            <w:pPr>
              <w:jc w:val="center"/>
              <w:rPr>
                <w:lang w:val="ru-RU"/>
              </w:rPr>
            </w:pPr>
            <w:r w:rsidRPr="00287912">
              <w:rPr>
                <w:lang w:val="ru-RU"/>
              </w:rPr>
              <w:t>0</w:t>
            </w:r>
          </w:p>
        </w:tc>
      </w:tr>
      <w:tr w:rsidR="00596E36" w:rsidRPr="00287912" w:rsidTr="001901B9">
        <w:tc>
          <w:tcPr>
            <w:tcW w:w="816" w:type="dxa"/>
          </w:tcPr>
          <w:p w:rsidR="00596E36" w:rsidRPr="00287912" w:rsidRDefault="00596E36" w:rsidP="001901B9">
            <w:pPr>
              <w:pStyle w:val="a1"/>
              <w:widowControl/>
              <w:spacing w:after="0"/>
              <w:jc w:val="center"/>
              <w:rPr>
                <w:lang w:val="ru-RU"/>
              </w:rPr>
            </w:pPr>
            <w:r w:rsidRPr="00287912">
              <w:rPr>
                <w:lang w:val="ru-RU"/>
              </w:rPr>
              <w:t>1</w:t>
            </w:r>
            <w:r w:rsidR="0053481B" w:rsidRPr="00287912">
              <w:rPr>
                <w:lang w:val="ru-RU"/>
              </w:rPr>
              <w:t>6</w:t>
            </w:r>
            <w:r w:rsidRPr="00287912">
              <w:rPr>
                <w:lang w:val="ru-RU"/>
              </w:rPr>
              <w:t>.9.</w:t>
            </w:r>
          </w:p>
        </w:tc>
        <w:tc>
          <w:tcPr>
            <w:tcW w:w="4174" w:type="dxa"/>
          </w:tcPr>
          <w:p w:rsidR="00596E36" w:rsidRPr="00287912" w:rsidRDefault="00596E36" w:rsidP="00423BC8">
            <w:pPr>
              <w:rPr>
                <w:lang/>
              </w:rPr>
            </w:pPr>
            <w:r w:rsidRPr="00287912">
              <w:rPr>
                <w:lang/>
              </w:rPr>
              <w:t>Другие соревнования</w:t>
            </w:r>
          </w:p>
        </w:tc>
        <w:tc>
          <w:tcPr>
            <w:tcW w:w="1612" w:type="dxa"/>
            <w:vAlign w:val="center"/>
          </w:tcPr>
          <w:p w:rsidR="00596E36" w:rsidRPr="00287912" w:rsidRDefault="00596E36" w:rsidP="001901B9">
            <w:pPr>
              <w:jc w:val="center"/>
              <w:rPr>
                <w:lang w:val="ru-RU"/>
              </w:rPr>
            </w:pPr>
            <w:r w:rsidRPr="00287912">
              <w:rPr>
                <w:lang w:val="ru-RU"/>
              </w:rPr>
              <w:t>6</w:t>
            </w:r>
          </w:p>
        </w:tc>
        <w:tc>
          <w:tcPr>
            <w:tcW w:w="1621" w:type="dxa"/>
            <w:vAlign w:val="center"/>
          </w:tcPr>
          <w:p w:rsidR="00596E36" w:rsidRPr="00287912" w:rsidRDefault="00596E36" w:rsidP="001901B9">
            <w:pPr>
              <w:jc w:val="center"/>
              <w:rPr>
                <w:lang w:val="ru-RU"/>
              </w:rPr>
            </w:pPr>
            <w:r w:rsidRPr="00287912">
              <w:rPr>
                <w:lang w:val="ru-RU"/>
              </w:rPr>
              <w:t>6</w:t>
            </w:r>
          </w:p>
        </w:tc>
        <w:tc>
          <w:tcPr>
            <w:tcW w:w="1631" w:type="dxa"/>
            <w:vAlign w:val="center"/>
          </w:tcPr>
          <w:p w:rsidR="00596E36" w:rsidRPr="00287912" w:rsidRDefault="00596E36" w:rsidP="001901B9">
            <w:pPr>
              <w:jc w:val="center"/>
              <w:rPr>
                <w:lang w:val="ru-RU"/>
              </w:rPr>
            </w:pPr>
            <w:r w:rsidRPr="00287912">
              <w:rPr>
                <w:lang w:val="ru-RU"/>
              </w:rPr>
              <w:t>0</w:t>
            </w:r>
          </w:p>
        </w:tc>
      </w:tr>
      <w:tr w:rsidR="00596E36" w:rsidRPr="00287912" w:rsidTr="001901B9">
        <w:tc>
          <w:tcPr>
            <w:tcW w:w="816" w:type="dxa"/>
          </w:tcPr>
          <w:p w:rsidR="00596E36" w:rsidRPr="00287912" w:rsidRDefault="00596E36" w:rsidP="001901B9">
            <w:pPr>
              <w:pStyle w:val="a1"/>
              <w:widowControl/>
              <w:spacing w:after="0"/>
              <w:jc w:val="center"/>
              <w:rPr>
                <w:lang w:val="ru-RU"/>
              </w:rPr>
            </w:pPr>
            <w:r w:rsidRPr="00287912">
              <w:rPr>
                <w:lang w:val="ru-RU"/>
              </w:rPr>
              <w:t>1</w:t>
            </w:r>
            <w:r w:rsidR="0053481B" w:rsidRPr="00287912">
              <w:rPr>
                <w:lang w:val="ru-RU"/>
              </w:rPr>
              <w:t>6</w:t>
            </w:r>
            <w:r w:rsidRPr="00287912">
              <w:rPr>
                <w:lang w:val="ru-RU"/>
              </w:rPr>
              <w:t>.1</w:t>
            </w:r>
            <w:r w:rsidR="0053481B" w:rsidRPr="00287912">
              <w:rPr>
                <w:lang w:val="ru-RU"/>
              </w:rPr>
              <w:t>0</w:t>
            </w:r>
            <w:r w:rsidRPr="00287912">
              <w:rPr>
                <w:lang w:val="ru-RU"/>
              </w:rPr>
              <w:t>.</w:t>
            </w:r>
          </w:p>
        </w:tc>
        <w:tc>
          <w:tcPr>
            <w:tcW w:w="4174" w:type="dxa"/>
          </w:tcPr>
          <w:p w:rsidR="00596E36" w:rsidRPr="00287912" w:rsidRDefault="00596E36"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rPr>
                <w:color w:val="000000"/>
                <w:lang w:val="ru-RU"/>
              </w:rPr>
            </w:pPr>
            <w:r w:rsidRPr="00287912">
              <w:rPr>
                <w:color w:val="000000"/>
                <w:lang/>
              </w:rPr>
              <w:t>Подведение итогов обучения </w:t>
            </w:r>
          </w:p>
        </w:tc>
        <w:tc>
          <w:tcPr>
            <w:tcW w:w="1612" w:type="dxa"/>
          </w:tcPr>
          <w:p w:rsidR="00596E36" w:rsidRPr="00287912" w:rsidRDefault="00596E36"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jc w:val="center"/>
              <w:rPr>
                <w:color w:val="000000"/>
                <w:lang w:val="ru-RU"/>
              </w:rPr>
            </w:pPr>
            <w:r w:rsidRPr="00287912">
              <w:rPr>
                <w:color w:val="000000"/>
                <w:lang/>
              </w:rPr>
              <w:t>2</w:t>
            </w:r>
          </w:p>
        </w:tc>
        <w:tc>
          <w:tcPr>
            <w:tcW w:w="1621" w:type="dxa"/>
          </w:tcPr>
          <w:p w:rsidR="00596E36" w:rsidRPr="00287912" w:rsidRDefault="00596E36"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jc w:val="center"/>
              <w:rPr>
                <w:color w:val="000000"/>
                <w:lang w:val="ru-RU"/>
              </w:rPr>
            </w:pPr>
            <w:r w:rsidRPr="00287912">
              <w:rPr>
                <w:color w:val="000000"/>
                <w:lang/>
              </w:rPr>
              <w:t>2</w:t>
            </w:r>
          </w:p>
        </w:tc>
        <w:tc>
          <w:tcPr>
            <w:tcW w:w="1631" w:type="dxa"/>
          </w:tcPr>
          <w:p w:rsidR="00596E36" w:rsidRPr="00287912" w:rsidRDefault="00596E36"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jc w:val="center"/>
              <w:rPr>
                <w:lang w:val="ru-RU"/>
              </w:rPr>
            </w:pPr>
            <w:r w:rsidRPr="00287912">
              <w:rPr>
                <w:color w:val="000000"/>
                <w:lang/>
              </w:rPr>
              <w:t>0</w:t>
            </w:r>
          </w:p>
        </w:tc>
      </w:tr>
      <w:tr w:rsidR="00596E36" w:rsidRPr="00287912" w:rsidTr="001901B9">
        <w:tc>
          <w:tcPr>
            <w:tcW w:w="816" w:type="dxa"/>
          </w:tcPr>
          <w:p w:rsidR="00596E36" w:rsidRPr="00287912" w:rsidRDefault="00596E36" w:rsidP="001901B9">
            <w:pPr>
              <w:pStyle w:val="a1"/>
              <w:widowControl/>
              <w:spacing w:after="0"/>
              <w:jc w:val="center"/>
              <w:rPr>
                <w:lang w:val="ru-RU"/>
              </w:rPr>
            </w:pPr>
          </w:p>
        </w:tc>
        <w:tc>
          <w:tcPr>
            <w:tcW w:w="4174" w:type="dxa"/>
          </w:tcPr>
          <w:p w:rsidR="00596E36" w:rsidRPr="00287912" w:rsidRDefault="00596E36"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jc w:val="right"/>
              <w:rPr>
                <w:b/>
                <w:color w:val="000000"/>
                <w:lang w:val="ru-RU"/>
              </w:rPr>
            </w:pPr>
            <w:r w:rsidRPr="00287912">
              <w:rPr>
                <w:b/>
                <w:color w:val="000000"/>
                <w:lang/>
              </w:rPr>
              <w:t>ИТОГО:</w:t>
            </w:r>
          </w:p>
        </w:tc>
        <w:tc>
          <w:tcPr>
            <w:tcW w:w="1612" w:type="dxa"/>
          </w:tcPr>
          <w:p w:rsidR="00596E36" w:rsidRPr="00287912" w:rsidRDefault="00596E36"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jc w:val="center"/>
              <w:rPr>
                <w:b/>
                <w:color w:val="000000"/>
                <w:lang w:val="ru-RU"/>
              </w:rPr>
            </w:pPr>
            <w:r w:rsidRPr="00287912">
              <w:rPr>
                <w:b/>
                <w:color w:val="000000"/>
                <w:lang w:val="ru-RU"/>
              </w:rPr>
              <w:t>216</w:t>
            </w:r>
          </w:p>
        </w:tc>
        <w:tc>
          <w:tcPr>
            <w:tcW w:w="1621" w:type="dxa"/>
          </w:tcPr>
          <w:p w:rsidR="00596E36" w:rsidRPr="00287912" w:rsidRDefault="0059444A"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jc w:val="center"/>
              <w:rPr>
                <w:b/>
                <w:color w:val="000000"/>
                <w:lang w:val="ru-RU"/>
              </w:rPr>
            </w:pPr>
            <w:r w:rsidRPr="00287912">
              <w:rPr>
                <w:b/>
                <w:color w:val="000000"/>
                <w:lang w:val="ru-RU"/>
              </w:rPr>
              <w:t>106</w:t>
            </w:r>
          </w:p>
        </w:tc>
        <w:tc>
          <w:tcPr>
            <w:tcW w:w="1631" w:type="dxa"/>
          </w:tcPr>
          <w:p w:rsidR="00596E36" w:rsidRPr="00287912" w:rsidRDefault="00596E36"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jc w:val="center"/>
              <w:rPr>
                <w:lang w:val="ru-RU"/>
              </w:rPr>
            </w:pPr>
            <w:r w:rsidRPr="00287912">
              <w:rPr>
                <w:b/>
                <w:color w:val="000000"/>
                <w:lang w:val="ru-RU"/>
              </w:rPr>
              <w:t>11</w:t>
            </w:r>
            <w:r w:rsidR="0059444A" w:rsidRPr="00287912">
              <w:rPr>
                <w:b/>
                <w:color w:val="000000"/>
                <w:lang w:val="ru-RU"/>
              </w:rPr>
              <w:t>0</w:t>
            </w:r>
          </w:p>
        </w:tc>
      </w:tr>
    </w:tbl>
    <w:p w:rsidR="00BD0B3D" w:rsidRPr="00287912" w:rsidRDefault="00BD0B3D" w:rsidP="0059444A">
      <w:pPr>
        <w:pStyle w:val="a1"/>
        <w:widowControl/>
        <w:pBdr>
          <w:top w:val="none" w:sz="0" w:space="0" w:color="000000"/>
          <w:left w:val="none" w:sz="0" w:space="1" w:color="000000"/>
          <w:bottom w:val="none" w:sz="0" w:space="0" w:color="000000"/>
          <w:right w:val="none" w:sz="0" w:space="0" w:color="000000"/>
        </w:pBdr>
        <w:shd w:val="clear" w:color="auto" w:fill="FFFFFF"/>
        <w:spacing w:after="0"/>
        <w:rPr>
          <w:lang w:val="ru-RU"/>
        </w:rPr>
      </w:pPr>
    </w:p>
    <w:p w:rsidR="00BD0B3D" w:rsidRPr="00287912" w:rsidRDefault="00BD0B3D" w:rsidP="0059444A">
      <w:pPr>
        <w:pStyle w:val="a1"/>
        <w:widowControl/>
        <w:pBdr>
          <w:top w:val="none" w:sz="0" w:space="0" w:color="000000"/>
          <w:left w:val="none" w:sz="0" w:space="1" w:color="000000"/>
          <w:bottom w:val="none" w:sz="0" w:space="0" w:color="000000"/>
          <w:right w:val="none" w:sz="0" w:space="0" w:color="000000"/>
        </w:pBdr>
        <w:shd w:val="clear" w:color="auto" w:fill="FFFFFF"/>
        <w:spacing w:after="0" w:line="285" w:lineRule="atLeast"/>
        <w:rPr>
          <w:i/>
          <w:color w:val="000000"/>
        </w:rPr>
      </w:pPr>
      <w:r w:rsidRPr="00287912">
        <w:rPr>
          <w:b/>
          <w:color w:val="000000"/>
        </w:rPr>
        <w:t>Содержание</w:t>
      </w:r>
      <w:r w:rsidRPr="00287912">
        <w:rPr>
          <w:color w:val="000000"/>
        </w:rPr>
        <w:t> </w:t>
      </w:r>
      <w:r w:rsidRPr="00287912">
        <w:rPr>
          <w:color w:val="000000"/>
        </w:rPr>
        <w:br/>
      </w:r>
      <w:r w:rsidRPr="00287912">
        <w:rPr>
          <w:b/>
          <w:color w:val="000000"/>
        </w:rPr>
        <w:t>1.Позиционная ничья</w:t>
      </w:r>
    </w:p>
    <w:p w:rsidR="00BD0B3D" w:rsidRPr="00287912" w:rsidRDefault="00BD0B3D" w:rsidP="0059444A">
      <w:pPr>
        <w:pStyle w:val="a1"/>
        <w:widowControl/>
        <w:pBdr>
          <w:top w:val="none" w:sz="0" w:space="0" w:color="000000"/>
          <w:left w:val="none" w:sz="0" w:space="1" w:color="000000"/>
          <w:bottom w:val="none" w:sz="0" w:space="0" w:color="000000"/>
          <w:right w:val="none" w:sz="0" w:space="0" w:color="000000"/>
        </w:pBdr>
        <w:shd w:val="clear" w:color="auto" w:fill="FFFFFF"/>
        <w:spacing w:after="0" w:line="285" w:lineRule="atLeast"/>
        <w:rPr>
          <w:i/>
          <w:color w:val="000000"/>
        </w:rPr>
      </w:pPr>
      <w:r w:rsidRPr="00287912">
        <w:rPr>
          <w:i/>
          <w:color w:val="000000"/>
        </w:rPr>
        <w:t>Теория:</w:t>
      </w:r>
      <w:r w:rsidRPr="00287912">
        <w:rPr>
          <w:color w:val="000000"/>
        </w:rPr>
        <w:t> Позиционная ничья.</w:t>
      </w:r>
    </w:p>
    <w:p w:rsidR="00BD0B3D" w:rsidRPr="00287912" w:rsidRDefault="00BD0B3D" w:rsidP="0059444A">
      <w:pPr>
        <w:pStyle w:val="a1"/>
        <w:widowControl/>
        <w:pBdr>
          <w:top w:val="none" w:sz="0" w:space="0" w:color="000000"/>
          <w:left w:val="none" w:sz="0" w:space="1" w:color="000000"/>
          <w:bottom w:val="none" w:sz="0" w:space="0" w:color="000000"/>
          <w:right w:val="none" w:sz="0" w:space="0" w:color="000000"/>
        </w:pBdr>
        <w:shd w:val="clear" w:color="auto" w:fill="FFFFFF"/>
        <w:spacing w:after="0" w:line="285" w:lineRule="atLeast"/>
        <w:rPr>
          <w:b/>
          <w:color w:val="000000"/>
        </w:rPr>
      </w:pPr>
      <w:r w:rsidRPr="00287912">
        <w:rPr>
          <w:i/>
          <w:color w:val="000000"/>
        </w:rPr>
        <w:t>Практика:</w:t>
      </w:r>
      <w:r w:rsidRPr="00287912">
        <w:rPr>
          <w:color w:val="000000"/>
        </w:rPr>
        <w:t> Игровая практика.</w:t>
      </w:r>
    </w:p>
    <w:p w:rsidR="00BD0B3D" w:rsidRPr="00287912" w:rsidRDefault="00BD0B3D" w:rsidP="0059444A">
      <w:pPr>
        <w:pStyle w:val="a1"/>
        <w:widowControl/>
        <w:pBdr>
          <w:top w:val="none" w:sz="0" w:space="0" w:color="000000"/>
          <w:left w:val="none" w:sz="0" w:space="1" w:color="000000"/>
          <w:bottom w:val="none" w:sz="0" w:space="0" w:color="000000"/>
          <w:right w:val="none" w:sz="0" w:space="0" w:color="000000"/>
        </w:pBdr>
        <w:shd w:val="clear" w:color="auto" w:fill="FFFFFF"/>
        <w:spacing w:after="0" w:line="285" w:lineRule="atLeast"/>
        <w:rPr>
          <w:i/>
          <w:color w:val="000000"/>
        </w:rPr>
      </w:pPr>
      <w:r w:rsidRPr="00287912">
        <w:rPr>
          <w:b/>
          <w:color w:val="000000"/>
        </w:rPr>
        <w:t>2.Ладейные окончния</w:t>
      </w:r>
    </w:p>
    <w:p w:rsidR="00BD0B3D" w:rsidRPr="00287912" w:rsidRDefault="00BD0B3D" w:rsidP="0059444A">
      <w:pPr>
        <w:pStyle w:val="a1"/>
        <w:widowControl/>
        <w:pBdr>
          <w:top w:val="none" w:sz="0" w:space="0" w:color="000000"/>
          <w:left w:val="none" w:sz="0" w:space="1" w:color="000000"/>
          <w:bottom w:val="none" w:sz="0" w:space="0" w:color="000000"/>
          <w:right w:val="none" w:sz="0" w:space="0" w:color="000000"/>
        </w:pBdr>
        <w:shd w:val="clear" w:color="auto" w:fill="FFFFFF"/>
        <w:spacing w:after="0" w:line="285" w:lineRule="atLeast"/>
        <w:rPr>
          <w:i/>
          <w:color w:val="000000"/>
        </w:rPr>
      </w:pPr>
      <w:r w:rsidRPr="00287912">
        <w:rPr>
          <w:i/>
          <w:color w:val="000000"/>
        </w:rPr>
        <w:t>Теория:</w:t>
      </w:r>
      <w:r w:rsidRPr="00287912">
        <w:rPr>
          <w:color w:val="000000"/>
        </w:rPr>
        <w:t> Ладья в тылу противника по открытым вертикалям. Мат или вечный шах по последней горизонтали. Мат, вечный шах или большие материальные приобретения. Ладья и пешка против ладьи. Ладейные окончания с проходными пешками. Активность ладьи и короля в ладейном эндшпиле. Пешечные слабости. Дополнительные ничейные ресурсы. Четырехладейные окончания.</w:t>
      </w:r>
    </w:p>
    <w:p w:rsidR="00BD0B3D" w:rsidRPr="00287912" w:rsidRDefault="00BD0B3D" w:rsidP="0059444A">
      <w:pPr>
        <w:pStyle w:val="a1"/>
        <w:widowControl/>
        <w:pBdr>
          <w:top w:val="none" w:sz="0" w:space="0" w:color="000000"/>
          <w:left w:val="none" w:sz="0" w:space="1" w:color="000000"/>
          <w:bottom w:val="none" w:sz="0" w:space="0" w:color="000000"/>
          <w:right w:val="none" w:sz="0" w:space="0" w:color="000000"/>
        </w:pBdr>
        <w:shd w:val="clear" w:color="auto" w:fill="FFFFFF"/>
        <w:spacing w:after="0" w:line="285" w:lineRule="atLeast"/>
        <w:rPr>
          <w:b/>
          <w:color w:val="000000"/>
        </w:rPr>
      </w:pPr>
      <w:r w:rsidRPr="00287912">
        <w:rPr>
          <w:i/>
          <w:color w:val="000000"/>
        </w:rPr>
        <w:t>Практика:</w:t>
      </w:r>
      <w:r w:rsidRPr="00287912">
        <w:rPr>
          <w:color w:val="000000"/>
        </w:rPr>
        <w:t> Игровая практика.</w:t>
      </w:r>
    </w:p>
    <w:p w:rsidR="00BD0B3D" w:rsidRPr="00287912" w:rsidRDefault="00BD0B3D" w:rsidP="0059444A">
      <w:pPr>
        <w:pStyle w:val="a1"/>
        <w:widowControl/>
        <w:pBdr>
          <w:top w:val="none" w:sz="0" w:space="0" w:color="000000"/>
          <w:left w:val="none" w:sz="0" w:space="1" w:color="000000"/>
          <w:bottom w:val="none" w:sz="0" w:space="0" w:color="000000"/>
          <w:right w:val="none" w:sz="0" w:space="0" w:color="000000"/>
        </w:pBdr>
        <w:shd w:val="clear" w:color="auto" w:fill="FFFFFF"/>
        <w:spacing w:after="0" w:line="285" w:lineRule="atLeast"/>
        <w:rPr>
          <w:i/>
          <w:color w:val="000000"/>
        </w:rPr>
      </w:pPr>
      <w:r w:rsidRPr="00287912">
        <w:rPr>
          <w:b/>
          <w:color w:val="000000"/>
        </w:rPr>
        <w:t>3.Коневые окончания</w:t>
      </w:r>
    </w:p>
    <w:p w:rsidR="00BD0B3D" w:rsidRPr="00287912" w:rsidRDefault="00BD0B3D" w:rsidP="0059444A">
      <w:pPr>
        <w:pStyle w:val="a1"/>
        <w:widowControl/>
        <w:pBdr>
          <w:top w:val="none" w:sz="0" w:space="0" w:color="000000"/>
          <w:left w:val="none" w:sz="0" w:space="1" w:color="000000"/>
          <w:bottom w:val="none" w:sz="0" w:space="0" w:color="000000"/>
          <w:right w:val="none" w:sz="0" w:space="0" w:color="000000"/>
        </w:pBdr>
        <w:shd w:val="clear" w:color="auto" w:fill="FFFFFF"/>
        <w:spacing w:after="0" w:line="285" w:lineRule="atLeast"/>
        <w:rPr>
          <w:i/>
          <w:color w:val="000000"/>
        </w:rPr>
      </w:pPr>
      <w:r w:rsidRPr="00287912">
        <w:rPr>
          <w:i/>
          <w:color w:val="000000"/>
        </w:rPr>
        <w:t>Теория:</w:t>
      </w:r>
      <w:r w:rsidRPr="00287912">
        <w:rPr>
          <w:color w:val="000000"/>
        </w:rPr>
        <w:t> Коневые окончания.</w:t>
      </w:r>
    </w:p>
    <w:p w:rsidR="00BD0B3D" w:rsidRPr="00287912" w:rsidRDefault="00BD0B3D" w:rsidP="0059444A">
      <w:pPr>
        <w:pStyle w:val="a1"/>
        <w:widowControl/>
        <w:pBdr>
          <w:top w:val="none" w:sz="0" w:space="0" w:color="000000"/>
          <w:left w:val="none" w:sz="0" w:space="1" w:color="000000"/>
          <w:bottom w:val="none" w:sz="0" w:space="0" w:color="000000"/>
          <w:right w:val="none" w:sz="0" w:space="0" w:color="000000"/>
        </w:pBdr>
        <w:shd w:val="clear" w:color="auto" w:fill="FFFFFF"/>
        <w:spacing w:after="0" w:line="285" w:lineRule="atLeast"/>
        <w:rPr>
          <w:b/>
          <w:color w:val="000000"/>
        </w:rPr>
      </w:pPr>
      <w:r w:rsidRPr="00287912">
        <w:rPr>
          <w:i/>
          <w:color w:val="000000"/>
        </w:rPr>
        <w:t>Практика:</w:t>
      </w:r>
      <w:r w:rsidRPr="00287912">
        <w:rPr>
          <w:color w:val="000000"/>
        </w:rPr>
        <w:t> Игровая практика.</w:t>
      </w:r>
    </w:p>
    <w:p w:rsidR="00BD0B3D" w:rsidRPr="00287912" w:rsidRDefault="00BD0B3D" w:rsidP="0059444A">
      <w:pPr>
        <w:pStyle w:val="a1"/>
        <w:widowControl/>
        <w:pBdr>
          <w:top w:val="none" w:sz="0" w:space="0" w:color="000000"/>
          <w:left w:val="none" w:sz="0" w:space="1" w:color="000000"/>
          <w:bottom w:val="none" w:sz="0" w:space="0" w:color="000000"/>
          <w:right w:val="none" w:sz="0" w:space="0" w:color="000000"/>
        </w:pBdr>
        <w:shd w:val="clear" w:color="auto" w:fill="FFFFFF"/>
        <w:spacing w:after="0" w:line="285" w:lineRule="atLeast"/>
        <w:rPr>
          <w:i/>
          <w:color w:val="000000"/>
        </w:rPr>
      </w:pPr>
      <w:r w:rsidRPr="00287912">
        <w:rPr>
          <w:b/>
          <w:color w:val="000000"/>
        </w:rPr>
        <w:t>4.Слоновые окончания</w:t>
      </w:r>
    </w:p>
    <w:p w:rsidR="00BD0B3D" w:rsidRPr="00287912" w:rsidRDefault="00BD0B3D" w:rsidP="0059444A">
      <w:pPr>
        <w:pStyle w:val="a1"/>
        <w:widowControl/>
        <w:pBdr>
          <w:top w:val="none" w:sz="0" w:space="0" w:color="000000"/>
          <w:left w:val="none" w:sz="0" w:space="1" w:color="000000"/>
          <w:bottom w:val="none" w:sz="0" w:space="0" w:color="000000"/>
          <w:right w:val="none" w:sz="0" w:space="0" w:color="000000"/>
        </w:pBdr>
        <w:shd w:val="clear" w:color="auto" w:fill="FFFFFF"/>
        <w:spacing w:after="0" w:line="285" w:lineRule="atLeast"/>
        <w:rPr>
          <w:i/>
          <w:color w:val="000000"/>
        </w:rPr>
      </w:pPr>
      <w:r w:rsidRPr="00287912">
        <w:rPr>
          <w:i/>
          <w:color w:val="000000"/>
        </w:rPr>
        <w:t>Теория:</w:t>
      </w:r>
      <w:r w:rsidRPr="00287912">
        <w:rPr>
          <w:color w:val="000000"/>
        </w:rPr>
        <w:t> Слоны одноцветные. Слоны разноцветные</w:t>
      </w:r>
    </w:p>
    <w:p w:rsidR="00BD0B3D" w:rsidRPr="00287912" w:rsidRDefault="00BD0B3D" w:rsidP="0059444A">
      <w:pPr>
        <w:pStyle w:val="a1"/>
        <w:widowControl/>
        <w:pBdr>
          <w:top w:val="none" w:sz="0" w:space="0" w:color="000000"/>
          <w:left w:val="none" w:sz="0" w:space="1" w:color="000000"/>
          <w:bottom w:val="none" w:sz="0" w:space="0" w:color="000000"/>
          <w:right w:val="none" w:sz="0" w:space="0" w:color="000000"/>
        </w:pBdr>
        <w:shd w:val="clear" w:color="auto" w:fill="FFFFFF"/>
        <w:spacing w:after="0" w:line="285" w:lineRule="atLeast"/>
        <w:rPr>
          <w:b/>
          <w:color w:val="000000"/>
        </w:rPr>
      </w:pPr>
      <w:r w:rsidRPr="00287912">
        <w:rPr>
          <w:i/>
          <w:color w:val="000000"/>
        </w:rPr>
        <w:t>Практика:</w:t>
      </w:r>
      <w:r w:rsidRPr="00287912">
        <w:rPr>
          <w:color w:val="000000"/>
        </w:rPr>
        <w:t> Игровая практика.</w:t>
      </w:r>
    </w:p>
    <w:p w:rsidR="00BD0B3D" w:rsidRPr="00287912" w:rsidRDefault="00BD0B3D" w:rsidP="0059444A">
      <w:pPr>
        <w:pStyle w:val="a1"/>
        <w:widowControl/>
        <w:pBdr>
          <w:top w:val="none" w:sz="0" w:space="0" w:color="000000"/>
          <w:left w:val="none" w:sz="0" w:space="1" w:color="000000"/>
          <w:bottom w:val="none" w:sz="0" w:space="0" w:color="000000"/>
          <w:right w:val="none" w:sz="0" w:space="0" w:color="000000"/>
        </w:pBdr>
        <w:shd w:val="clear" w:color="auto" w:fill="FFFFFF"/>
        <w:spacing w:after="0" w:line="285" w:lineRule="atLeast"/>
        <w:rPr>
          <w:i/>
          <w:color w:val="000000"/>
        </w:rPr>
      </w:pPr>
      <w:r w:rsidRPr="00287912">
        <w:rPr>
          <w:b/>
          <w:color w:val="000000"/>
        </w:rPr>
        <w:t>5.Слон против коня</w:t>
      </w:r>
    </w:p>
    <w:p w:rsidR="00BD0B3D" w:rsidRPr="00287912" w:rsidRDefault="00BD0B3D" w:rsidP="0059444A">
      <w:pPr>
        <w:pStyle w:val="a1"/>
        <w:widowControl/>
        <w:pBdr>
          <w:top w:val="none" w:sz="0" w:space="0" w:color="000000"/>
          <w:left w:val="none" w:sz="0" w:space="1" w:color="000000"/>
          <w:bottom w:val="none" w:sz="0" w:space="0" w:color="000000"/>
          <w:right w:val="none" w:sz="0" w:space="0" w:color="000000"/>
        </w:pBdr>
        <w:shd w:val="clear" w:color="auto" w:fill="FFFFFF"/>
        <w:spacing w:after="0" w:line="285" w:lineRule="atLeast"/>
        <w:rPr>
          <w:i/>
          <w:color w:val="000000"/>
        </w:rPr>
      </w:pPr>
      <w:r w:rsidRPr="00287912">
        <w:rPr>
          <w:i/>
          <w:color w:val="000000"/>
        </w:rPr>
        <w:t>Теория:</w:t>
      </w:r>
      <w:r w:rsidRPr="00287912">
        <w:rPr>
          <w:color w:val="000000"/>
        </w:rPr>
        <w:t> Слон против коня</w:t>
      </w:r>
    </w:p>
    <w:p w:rsidR="00BD0B3D" w:rsidRPr="00287912" w:rsidRDefault="00BD0B3D" w:rsidP="0059444A">
      <w:pPr>
        <w:pStyle w:val="a1"/>
        <w:widowControl/>
        <w:pBdr>
          <w:top w:val="none" w:sz="0" w:space="0" w:color="000000"/>
          <w:left w:val="none" w:sz="0" w:space="1" w:color="000000"/>
          <w:bottom w:val="none" w:sz="0" w:space="0" w:color="000000"/>
          <w:right w:val="none" w:sz="0" w:space="0" w:color="000000"/>
        </w:pBdr>
        <w:shd w:val="clear" w:color="auto" w:fill="FFFFFF"/>
        <w:spacing w:after="0" w:line="285" w:lineRule="atLeast"/>
        <w:rPr>
          <w:b/>
          <w:color w:val="000000"/>
        </w:rPr>
      </w:pPr>
      <w:r w:rsidRPr="00287912">
        <w:rPr>
          <w:i/>
          <w:color w:val="000000"/>
        </w:rPr>
        <w:t>Практика:</w:t>
      </w:r>
      <w:r w:rsidRPr="00287912">
        <w:rPr>
          <w:color w:val="000000"/>
        </w:rPr>
        <w:t> Игровая практика.</w:t>
      </w:r>
    </w:p>
    <w:p w:rsidR="00BD0B3D" w:rsidRPr="00287912" w:rsidRDefault="00BD0B3D" w:rsidP="0059444A">
      <w:pPr>
        <w:pStyle w:val="a1"/>
        <w:widowControl/>
        <w:pBdr>
          <w:top w:val="none" w:sz="0" w:space="0" w:color="000000"/>
          <w:left w:val="none" w:sz="0" w:space="1" w:color="000000"/>
          <w:bottom w:val="none" w:sz="0" w:space="0" w:color="000000"/>
          <w:right w:val="none" w:sz="0" w:space="0" w:color="000000"/>
        </w:pBdr>
        <w:shd w:val="clear" w:color="auto" w:fill="FFFFFF"/>
        <w:spacing w:after="0" w:line="285" w:lineRule="atLeast"/>
        <w:rPr>
          <w:i/>
          <w:color w:val="000000"/>
        </w:rPr>
      </w:pPr>
      <w:r w:rsidRPr="00287912">
        <w:rPr>
          <w:b/>
          <w:color w:val="000000"/>
        </w:rPr>
        <w:t>6.Ограничения активности слона противника</w:t>
      </w:r>
    </w:p>
    <w:p w:rsidR="00BD0B3D" w:rsidRPr="00287912" w:rsidRDefault="00BD0B3D" w:rsidP="0059444A">
      <w:pPr>
        <w:pStyle w:val="a1"/>
        <w:widowControl/>
        <w:pBdr>
          <w:top w:val="none" w:sz="0" w:space="0" w:color="000000"/>
          <w:left w:val="none" w:sz="0" w:space="1" w:color="000000"/>
          <w:bottom w:val="none" w:sz="0" w:space="0" w:color="000000"/>
          <w:right w:val="none" w:sz="0" w:space="0" w:color="000000"/>
        </w:pBdr>
        <w:shd w:val="clear" w:color="auto" w:fill="FFFFFF"/>
        <w:spacing w:after="0" w:line="285" w:lineRule="atLeast"/>
        <w:rPr>
          <w:i/>
          <w:color w:val="000000"/>
        </w:rPr>
      </w:pPr>
      <w:r w:rsidRPr="00287912">
        <w:rPr>
          <w:i/>
          <w:color w:val="000000"/>
        </w:rPr>
        <w:t>Теория:</w:t>
      </w:r>
      <w:r w:rsidRPr="00287912">
        <w:rPr>
          <w:color w:val="000000"/>
        </w:rPr>
        <w:t> Ограничения активности слона противника</w:t>
      </w:r>
    </w:p>
    <w:p w:rsidR="00BD0B3D" w:rsidRPr="00287912" w:rsidRDefault="00BD0B3D" w:rsidP="0059444A">
      <w:pPr>
        <w:pStyle w:val="a1"/>
        <w:widowControl/>
        <w:pBdr>
          <w:top w:val="none" w:sz="0" w:space="0" w:color="000000"/>
          <w:left w:val="none" w:sz="0" w:space="1" w:color="000000"/>
          <w:bottom w:val="none" w:sz="0" w:space="0" w:color="000000"/>
          <w:right w:val="none" w:sz="0" w:space="0" w:color="000000"/>
        </w:pBdr>
        <w:shd w:val="clear" w:color="auto" w:fill="FFFFFF"/>
        <w:spacing w:after="0" w:line="285" w:lineRule="atLeast"/>
        <w:rPr>
          <w:b/>
          <w:color w:val="000000"/>
        </w:rPr>
      </w:pPr>
      <w:r w:rsidRPr="00287912">
        <w:rPr>
          <w:i/>
          <w:color w:val="000000"/>
        </w:rPr>
        <w:t>Практика:</w:t>
      </w:r>
      <w:r w:rsidRPr="00287912">
        <w:rPr>
          <w:color w:val="000000"/>
        </w:rPr>
        <w:t> Игровая практика.</w:t>
      </w:r>
    </w:p>
    <w:p w:rsidR="00BD0B3D" w:rsidRPr="00287912" w:rsidRDefault="00BD0B3D" w:rsidP="0059444A">
      <w:pPr>
        <w:pStyle w:val="a1"/>
        <w:widowControl/>
        <w:pBdr>
          <w:top w:val="none" w:sz="0" w:space="0" w:color="000000"/>
          <w:left w:val="none" w:sz="0" w:space="1" w:color="000000"/>
          <w:bottom w:val="none" w:sz="0" w:space="0" w:color="000000"/>
          <w:right w:val="none" w:sz="0" w:space="0" w:color="000000"/>
        </w:pBdr>
        <w:shd w:val="clear" w:color="auto" w:fill="FFFFFF"/>
        <w:spacing w:after="0" w:line="285" w:lineRule="atLeast"/>
        <w:rPr>
          <w:i/>
          <w:color w:val="000000"/>
        </w:rPr>
      </w:pPr>
      <w:r w:rsidRPr="00287912">
        <w:rPr>
          <w:b/>
          <w:color w:val="000000"/>
        </w:rPr>
        <w:t>7.Преимущество двух слонов противника</w:t>
      </w:r>
    </w:p>
    <w:p w:rsidR="00BD0B3D" w:rsidRPr="00287912" w:rsidRDefault="00BD0B3D" w:rsidP="0059444A">
      <w:pPr>
        <w:pStyle w:val="a1"/>
        <w:widowControl/>
        <w:pBdr>
          <w:top w:val="none" w:sz="0" w:space="0" w:color="000000"/>
          <w:left w:val="none" w:sz="0" w:space="1" w:color="000000"/>
          <w:bottom w:val="none" w:sz="0" w:space="0" w:color="000000"/>
          <w:right w:val="none" w:sz="0" w:space="0" w:color="000000"/>
        </w:pBdr>
        <w:shd w:val="clear" w:color="auto" w:fill="FFFFFF"/>
        <w:spacing w:after="0" w:line="285" w:lineRule="atLeast"/>
        <w:rPr>
          <w:i/>
          <w:color w:val="000000"/>
        </w:rPr>
      </w:pPr>
      <w:r w:rsidRPr="00287912">
        <w:rPr>
          <w:i/>
          <w:color w:val="000000"/>
        </w:rPr>
        <w:t>Теория:</w:t>
      </w:r>
      <w:r w:rsidRPr="00287912">
        <w:rPr>
          <w:color w:val="000000"/>
        </w:rPr>
        <w:t> Преимущество двух слонов противника</w:t>
      </w:r>
    </w:p>
    <w:p w:rsidR="00BD0B3D" w:rsidRPr="00287912" w:rsidRDefault="00BD0B3D" w:rsidP="0059444A">
      <w:pPr>
        <w:pStyle w:val="a1"/>
        <w:widowControl/>
        <w:pBdr>
          <w:top w:val="none" w:sz="0" w:space="0" w:color="000000"/>
          <w:left w:val="none" w:sz="0" w:space="1" w:color="000000"/>
          <w:bottom w:val="none" w:sz="0" w:space="0" w:color="000000"/>
          <w:right w:val="none" w:sz="0" w:space="0" w:color="000000"/>
        </w:pBdr>
        <w:shd w:val="clear" w:color="auto" w:fill="FFFFFF"/>
        <w:spacing w:after="0" w:line="285" w:lineRule="atLeast"/>
        <w:rPr>
          <w:b/>
          <w:color w:val="000000"/>
        </w:rPr>
      </w:pPr>
      <w:r w:rsidRPr="00287912">
        <w:rPr>
          <w:i/>
          <w:color w:val="000000"/>
        </w:rPr>
        <w:t>Практика:</w:t>
      </w:r>
      <w:r w:rsidRPr="00287912">
        <w:rPr>
          <w:color w:val="000000"/>
        </w:rPr>
        <w:t> Игровая практика.</w:t>
      </w:r>
    </w:p>
    <w:p w:rsidR="00BD0B3D" w:rsidRPr="00287912" w:rsidRDefault="00BD0B3D" w:rsidP="0059444A">
      <w:pPr>
        <w:pStyle w:val="a1"/>
        <w:widowControl/>
        <w:pBdr>
          <w:top w:val="none" w:sz="0" w:space="0" w:color="000000"/>
          <w:left w:val="none" w:sz="0" w:space="1" w:color="000000"/>
          <w:bottom w:val="none" w:sz="0" w:space="0" w:color="000000"/>
          <w:right w:val="none" w:sz="0" w:space="0" w:color="000000"/>
        </w:pBdr>
        <w:shd w:val="clear" w:color="auto" w:fill="FFFFFF"/>
        <w:spacing w:after="0" w:line="285" w:lineRule="atLeast"/>
        <w:rPr>
          <w:i/>
          <w:color w:val="000000"/>
        </w:rPr>
      </w:pPr>
      <w:r w:rsidRPr="00287912">
        <w:rPr>
          <w:b/>
          <w:color w:val="000000"/>
        </w:rPr>
        <w:t>8.Ферзевые окончания</w:t>
      </w:r>
    </w:p>
    <w:p w:rsidR="00BD0B3D" w:rsidRPr="00287912" w:rsidRDefault="00BD0B3D" w:rsidP="0059444A">
      <w:pPr>
        <w:pStyle w:val="a1"/>
        <w:widowControl/>
        <w:pBdr>
          <w:top w:val="none" w:sz="0" w:space="0" w:color="000000"/>
          <w:left w:val="none" w:sz="0" w:space="1" w:color="000000"/>
          <w:bottom w:val="none" w:sz="0" w:space="0" w:color="000000"/>
          <w:right w:val="none" w:sz="0" w:space="0" w:color="000000"/>
        </w:pBdr>
        <w:shd w:val="clear" w:color="auto" w:fill="FFFFFF"/>
        <w:spacing w:after="0" w:line="285" w:lineRule="atLeast"/>
        <w:rPr>
          <w:i/>
          <w:color w:val="000000"/>
        </w:rPr>
      </w:pPr>
      <w:r w:rsidRPr="00287912">
        <w:rPr>
          <w:i/>
          <w:color w:val="000000"/>
        </w:rPr>
        <w:t>Теория:</w:t>
      </w:r>
      <w:r w:rsidRPr="00287912">
        <w:rPr>
          <w:color w:val="000000"/>
        </w:rPr>
        <w:t> Ферзевые окончания</w:t>
      </w:r>
    </w:p>
    <w:p w:rsidR="00BD0B3D" w:rsidRPr="00287912" w:rsidRDefault="00BD0B3D" w:rsidP="0059444A">
      <w:pPr>
        <w:pStyle w:val="a1"/>
        <w:widowControl/>
        <w:pBdr>
          <w:top w:val="none" w:sz="0" w:space="0" w:color="000000"/>
          <w:left w:val="none" w:sz="0" w:space="1" w:color="000000"/>
          <w:bottom w:val="none" w:sz="0" w:space="0" w:color="000000"/>
          <w:right w:val="none" w:sz="0" w:space="0" w:color="000000"/>
        </w:pBdr>
        <w:shd w:val="clear" w:color="auto" w:fill="FFFFFF"/>
        <w:spacing w:after="0" w:line="285" w:lineRule="atLeast"/>
        <w:rPr>
          <w:b/>
          <w:color w:val="000000"/>
        </w:rPr>
      </w:pPr>
      <w:r w:rsidRPr="00287912">
        <w:rPr>
          <w:i/>
          <w:color w:val="000000"/>
        </w:rPr>
        <w:t>Практика:</w:t>
      </w:r>
      <w:r w:rsidRPr="00287912">
        <w:rPr>
          <w:color w:val="000000"/>
        </w:rPr>
        <w:t> Игровая практика.</w:t>
      </w:r>
    </w:p>
    <w:p w:rsidR="00BD0B3D" w:rsidRPr="00287912" w:rsidRDefault="00BD0B3D" w:rsidP="0059444A">
      <w:pPr>
        <w:pStyle w:val="a1"/>
        <w:widowControl/>
        <w:pBdr>
          <w:top w:val="none" w:sz="0" w:space="0" w:color="000000"/>
          <w:left w:val="none" w:sz="0" w:space="1" w:color="000000"/>
          <w:bottom w:val="none" w:sz="0" w:space="0" w:color="000000"/>
          <w:right w:val="none" w:sz="0" w:space="0" w:color="000000"/>
        </w:pBdr>
        <w:shd w:val="clear" w:color="auto" w:fill="FFFFFF"/>
        <w:spacing w:after="0" w:line="285" w:lineRule="atLeast"/>
        <w:rPr>
          <w:i/>
          <w:color w:val="000000"/>
        </w:rPr>
      </w:pPr>
      <w:r w:rsidRPr="00287912">
        <w:rPr>
          <w:b/>
          <w:color w:val="000000"/>
        </w:rPr>
        <w:t>9.Борьба фигур без пешек</w:t>
      </w:r>
    </w:p>
    <w:p w:rsidR="00BD0B3D" w:rsidRPr="00287912" w:rsidRDefault="00BD0B3D" w:rsidP="0059444A">
      <w:pPr>
        <w:pStyle w:val="a1"/>
        <w:widowControl/>
        <w:pBdr>
          <w:top w:val="none" w:sz="0" w:space="0" w:color="000000"/>
          <w:left w:val="none" w:sz="0" w:space="1" w:color="000000"/>
          <w:bottom w:val="none" w:sz="0" w:space="0" w:color="000000"/>
          <w:right w:val="none" w:sz="0" w:space="0" w:color="000000"/>
        </w:pBdr>
        <w:shd w:val="clear" w:color="auto" w:fill="FFFFFF"/>
        <w:spacing w:after="0" w:line="285" w:lineRule="atLeast"/>
        <w:rPr>
          <w:i/>
          <w:color w:val="000000"/>
        </w:rPr>
      </w:pPr>
      <w:r w:rsidRPr="00287912">
        <w:rPr>
          <w:i/>
          <w:color w:val="000000"/>
        </w:rPr>
        <w:t>Теория:</w:t>
      </w:r>
      <w:r w:rsidRPr="00287912">
        <w:rPr>
          <w:color w:val="000000"/>
        </w:rPr>
        <w:t> Ферзь против ладьи. Ладья против слона. Ладья против коня. Ладья и слон против ладьи. Ладья и конь против ладьи.</w:t>
      </w:r>
    </w:p>
    <w:p w:rsidR="00BD0B3D" w:rsidRPr="00287912" w:rsidRDefault="00BD0B3D" w:rsidP="0059444A">
      <w:pPr>
        <w:pStyle w:val="a1"/>
        <w:widowControl/>
        <w:pBdr>
          <w:top w:val="none" w:sz="0" w:space="0" w:color="000000"/>
          <w:left w:val="none" w:sz="0" w:space="1" w:color="000000"/>
          <w:bottom w:val="none" w:sz="0" w:space="0" w:color="000000"/>
          <w:right w:val="none" w:sz="0" w:space="0" w:color="000000"/>
        </w:pBdr>
        <w:shd w:val="clear" w:color="auto" w:fill="FFFFFF"/>
        <w:spacing w:after="0" w:line="285" w:lineRule="atLeast"/>
        <w:rPr>
          <w:b/>
          <w:color w:val="000000"/>
        </w:rPr>
      </w:pPr>
      <w:r w:rsidRPr="00287912">
        <w:rPr>
          <w:i/>
          <w:color w:val="000000"/>
        </w:rPr>
        <w:lastRenderedPageBreak/>
        <w:t>Практика:</w:t>
      </w:r>
      <w:r w:rsidRPr="00287912">
        <w:rPr>
          <w:color w:val="000000"/>
        </w:rPr>
        <w:t> Игровая практика.</w:t>
      </w:r>
    </w:p>
    <w:p w:rsidR="00BD0B3D" w:rsidRPr="00287912" w:rsidRDefault="00BD0B3D" w:rsidP="0059444A">
      <w:pPr>
        <w:pStyle w:val="a1"/>
        <w:widowControl/>
        <w:pBdr>
          <w:top w:val="none" w:sz="0" w:space="0" w:color="000000"/>
          <w:left w:val="none" w:sz="0" w:space="1" w:color="000000"/>
          <w:bottom w:val="none" w:sz="0" w:space="0" w:color="000000"/>
          <w:right w:val="none" w:sz="0" w:space="0" w:color="000000"/>
        </w:pBdr>
        <w:shd w:val="clear" w:color="auto" w:fill="FFFFFF"/>
        <w:spacing w:after="0" w:line="285" w:lineRule="atLeast"/>
        <w:rPr>
          <w:i/>
          <w:color w:val="000000"/>
        </w:rPr>
      </w:pPr>
      <w:r w:rsidRPr="00287912">
        <w:rPr>
          <w:b/>
          <w:color w:val="000000"/>
        </w:rPr>
        <w:t>10.Лишнее качество при пешках</w:t>
      </w:r>
    </w:p>
    <w:p w:rsidR="00BD0B3D" w:rsidRPr="00287912" w:rsidRDefault="00BD0B3D" w:rsidP="0059444A">
      <w:pPr>
        <w:pStyle w:val="a1"/>
        <w:widowControl/>
        <w:pBdr>
          <w:top w:val="none" w:sz="0" w:space="0" w:color="000000"/>
          <w:left w:val="none" w:sz="0" w:space="1" w:color="000000"/>
          <w:bottom w:val="none" w:sz="0" w:space="0" w:color="000000"/>
          <w:right w:val="none" w:sz="0" w:space="0" w:color="000000"/>
        </w:pBdr>
        <w:shd w:val="clear" w:color="auto" w:fill="FFFFFF"/>
        <w:spacing w:after="0" w:line="285" w:lineRule="atLeast"/>
        <w:rPr>
          <w:i/>
          <w:color w:val="000000"/>
        </w:rPr>
      </w:pPr>
      <w:r w:rsidRPr="00287912">
        <w:rPr>
          <w:i/>
          <w:color w:val="000000"/>
        </w:rPr>
        <w:t>Теория:</w:t>
      </w:r>
      <w:r w:rsidRPr="00287912">
        <w:rPr>
          <w:color w:val="000000"/>
        </w:rPr>
        <w:t> Ладья против слона. Ладья против коня при пешках.</w:t>
      </w:r>
    </w:p>
    <w:p w:rsidR="00BD0B3D" w:rsidRPr="00287912" w:rsidRDefault="00BD0B3D">
      <w:pPr>
        <w:pStyle w:val="a1"/>
        <w:widowControl/>
        <w:pBdr>
          <w:top w:val="none" w:sz="0" w:space="0" w:color="000000"/>
          <w:left w:val="none" w:sz="0" w:space="0" w:color="000000"/>
          <w:bottom w:val="none" w:sz="0" w:space="0" w:color="000000"/>
          <w:right w:val="none" w:sz="0" w:space="0" w:color="000000"/>
        </w:pBdr>
        <w:shd w:val="clear" w:color="auto" w:fill="FFFFFF"/>
        <w:spacing w:after="0" w:line="285" w:lineRule="atLeast"/>
        <w:rPr>
          <w:b/>
          <w:color w:val="000000"/>
        </w:rPr>
      </w:pPr>
      <w:r w:rsidRPr="00287912">
        <w:rPr>
          <w:i/>
          <w:color w:val="000000"/>
        </w:rPr>
        <w:t>Практика:</w:t>
      </w:r>
      <w:r w:rsidRPr="00287912">
        <w:rPr>
          <w:color w:val="000000"/>
        </w:rPr>
        <w:t> Игровая практика.</w:t>
      </w:r>
    </w:p>
    <w:p w:rsidR="00BD0B3D" w:rsidRPr="00287912" w:rsidRDefault="00BD0B3D">
      <w:pPr>
        <w:pStyle w:val="a1"/>
        <w:widowControl/>
        <w:pBdr>
          <w:top w:val="none" w:sz="0" w:space="0" w:color="000000"/>
          <w:left w:val="none" w:sz="0" w:space="0" w:color="000000"/>
          <w:bottom w:val="none" w:sz="0" w:space="0" w:color="000000"/>
          <w:right w:val="none" w:sz="0" w:space="0" w:color="000000"/>
        </w:pBdr>
        <w:shd w:val="clear" w:color="auto" w:fill="FFFFFF"/>
        <w:spacing w:after="0" w:line="285" w:lineRule="atLeast"/>
        <w:rPr>
          <w:i/>
          <w:color w:val="000000"/>
        </w:rPr>
      </w:pPr>
      <w:r w:rsidRPr="00287912">
        <w:rPr>
          <w:b/>
          <w:color w:val="000000"/>
        </w:rPr>
        <w:t>11.Двадцать правил игры в эндшпиле</w:t>
      </w:r>
    </w:p>
    <w:p w:rsidR="00BD0B3D" w:rsidRPr="00287912" w:rsidRDefault="00BD0B3D">
      <w:pPr>
        <w:pStyle w:val="a1"/>
        <w:widowControl/>
        <w:pBdr>
          <w:top w:val="none" w:sz="0" w:space="0" w:color="000000"/>
          <w:left w:val="none" w:sz="0" w:space="0" w:color="000000"/>
          <w:bottom w:val="none" w:sz="0" w:space="0" w:color="000000"/>
          <w:right w:val="none" w:sz="0" w:space="0" w:color="000000"/>
        </w:pBdr>
        <w:shd w:val="clear" w:color="auto" w:fill="FFFFFF"/>
        <w:spacing w:after="0"/>
        <w:rPr>
          <w:i/>
          <w:color w:val="000000"/>
        </w:rPr>
      </w:pPr>
      <w:r w:rsidRPr="00287912">
        <w:rPr>
          <w:i/>
          <w:color w:val="000000"/>
        </w:rPr>
        <w:t>Теория:</w:t>
      </w:r>
      <w:r w:rsidRPr="00287912">
        <w:rPr>
          <w:color w:val="000000"/>
        </w:rPr>
        <w:t> Пешечные окончания (упражнения). Ладейные окончания (упражнения). Коневые окончания (упражнения). Слоновые окончания (упражнения). Ферзевые окончания (упражнения). Смешанные окончания (упражнения).</w:t>
      </w:r>
    </w:p>
    <w:p w:rsidR="00BD0B3D" w:rsidRPr="00287912" w:rsidRDefault="00BD0B3D">
      <w:pPr>
        <w:pStyle w:val="a1"/>
        <w:widowControl/>
        <w:pBdr>
          <w:top w:val="none" w:sz="0" w:space="0" w:color="000000"/>
          <w:left w:val="none" w:sz="0" w:space="0" w:color="000000"/>
          <w:bottom w:val="none" w:sz="0" w:space="0" w:color="000000"/>
          <w:right w:val="none" w:sz="0" w:space="0" w:color="000000"/>
        </w:pBdr>
        <w:shd w:val="clear" w:color="auto" w:fill="FFFFFF"/>
        <w:spacing w:after="0" w:line="285" w:lineRule="atLeast"/>
        <w:rPr>
          <w:b/>
          <w:color w:val="000000"/>
        </w:rPr>
      </w:pPr>
      <w:r w:rsidRPr="00287912">
        <w:rPr>
          <w:i/>
          <w:color w:val="000000"/>
        </w:rPr>
        <w:t>Практика:</w:t>
      </w:r>
      <w:r w:rsidRPr="00287912">
        <w:rPr>
          <w:color w:val="000000"/>
        </w:rPr>
        <w:t> Игровая практика.</w:t>
      </w:r>
    </w:p>
    <w:p w:rsidR="00BD0B3D" w:rsidRPr="00287912" w:rsidRDefault="00BD0B3D">
      <w:pPr>
        <w:pStyle w:val="a1"/>
        <w:widowControl/>
        <w:pBdr>
          <w:top w:val="none" w:sz="0" w:space="0" w:color="000000"/>
          <w:left w:val="none" w:sz="0" w:space="0" w:color="000000"/>
          <w:bottom w:val="none" w:sz="0" w:space="0" w:color="000000"/>
          <w:right w:val="none" w:sz="0" w:space="0" w:color="000000"/>
        </w:pBdr>
        <w:shd w:val="clear" w:color="auto" w:fill="FFFFFF"/>
        <w:spacing w:after="0" w:line="285" w:lineRule="atLeast"/>
        <w:rPr>
          <w:i/>
          <w:color w:val="000000"/>
        </w:rPr>
      </w:pPr>
      <w:r w:rsidRPr="00287912">
        <w:rPr>
          <w:b/>
          <w:color w:val="000000"/>
        </w:rPr>
        <w:t>12.Тактические удары и комбинации</w:t>
      </w:r>
    </w:p>
    <w:p w:rsidR="00BD0B3D" w:rsidRPr="00287912" w:rsidRDefault="00BD0B3D">
      <w:pPr>
        <w:pStyle w:val="a1"/>
        <w:widowControl/>
        <w:pBdr>
          <w:top w:val="none" w:sz="0" w:space="0" w:color="000000"/>
          <w:left w:val="none" w:sz="0" w:space="0" w:color="000000"/>
          <w:bottom w:val="none" w:sz="0" w:space="0" w:color="000000"/>
          <w:right w:val="none" w:sz="0" w:space="0" w:color="000000"/>
        </w:pBdr>
        <w:shd w:val="clear" w:color="auto" w:fill="FFFFFF"/>
        <w:spacing w:after="0"/>
        <w:rPr>
          <w:i/>
          <w:color w:val="000000"/>
        </w:rPr>
      </w:pPr>
      <w:r w:rsidRPr="00287912">
        <w:rPr>
          <w:i/>
          <w:color w:val="000000"/>
        </w:rPr>
        <w:t>Теория:</w:t>
      </w:r>
      <w:r w:rsidRPr="00287912">
        <w:rPr>
          <w:color w:val="000000"/>
        </w:rPr>
        <w:t> Двойной удар. Открытое нападение. Связка. Завлечение. Отвлечение. Уничтожение защиты. Освобождение пространства (поля или линии). Перекрытие. Блокировка поля (или нескольких полей). Сквозное действие фигур («рентген»). Перегрузка фигур. Промежуточный ход. Разрушение пешечного перекрытия. Захват пункта. «Капкан» (ловля фигуры). Далеко продвинутая пешка.</w:t>
      </w:r>
    </w:p>
    <w:p w:rsidR="00BD0B3D" w:rsidRPr="00287912" w:rsidRDefault="00BD0B3D">
      <w:pPr>
        <w:pStyle w:val="a1"/>
        <w:widowControl/>
        <w:pBdr>
          <w:top w:val="none" w:sz="0" w:space="0" w:color="000000"/>
          <w:left w:val="none" w:sz="0" w:space="0" w:color="000000"/>
          <w:bottom w:val="none" w:sz="0" w:space="0" w:color="000000"/>
          <w:right w:val="none" w:sz="0" w:space="0" w:color="000000"/>
        </w:pBdr>
        <w:shd w:val="clear" w:color="auto" w:fill="FFFFFF"/>
        <w:spacing w:after="0" w:line="285" w:lineRule="atLeast"/>
        <w:rPr>
          <w:b/>
          <w:color w:val="000000"/>
        </w:rPr>
      </w:pPr>
      <w:r w:rsidRPr="00287912">
        <w:rPr>
          <w:i/>
          <w:color w:val="000000"/>
        </w:rPr>
        <w:t>Практика:</w:t>
      </w:r>
      <w:r w:rsidRPr="00287912">
        <w:rPr>
          <w:color w:val="000000"/>
        </w:rPr>
        <w:t> Игровая практика.</w:t>
      </w:r>
    </w:p>
    <w:p w:rsidR="00BD0B3D" w:rsidRPr="00287912" w:rsidRDefault="00BD0B3D">
      <w:pPr>
        <w:pStyle w:val="a1"/>
        <w:widowControl/>
        <w:pBdr>
          <w:top w:val="none" w:sz="0" w:space="0" w:color="000000"/>
          <w:left w:val="none" w:sz="0" w:space="0" w:color="000000"/>
          <w:bottom w:val="none" w:sz="0" w:space="0" w:color="000000"/>
          <w:right w:val="none" w:sz="0" w:space="0" w:color="000000"/>
        </w:pBdr>
        <w:shd w:val="clear" w:color="auto" w:fill="FFFFFF"/>
        <w:spacing w:after="0" w:line="285" w:lineRule="atLeast"/>
        <w:rPr>
          <w:i/>
          <w:color w:val="000000"/>
        </w:rPr>
      </w:pPr>
      <w:r w:rsidRPr="00287912">
        <w:rPr>
          <w:b/>
          <w:color w:val="000000"/>
        </w:rPr>
        <w:t>13.Атака на короля</w:t>
      </w:r>
    </w:p>
    <w:p w:rsidR="00BD0B3D" w:rsidRPr="00287912" w:rsidRDefault="00BD0B3D">
      <w:pPr>
        <w:pStyle w:val="a1"/>
        <w:widowControl/>
        <w:pBdr>
          <w:top w:val="none" w:sz="0" w:space="0" w:color="000000"/>
          <w:left w:val="none" w:sz="0" w:space="0" w:color="000000"/>
          <w:bottom w:val="none" w:sz="0" w:space="0" w:color="000000"/>
          <w:right w:val="none" w:sz="0" w:space="0" w:color="000000"/>
        </w:pBdr>
        <w:shd w:val="clear" w:color="auto" w:fill="FFFFFF"/>
        <w:spacing w:after="0" w:line="285" w:lineRule="atLeast"/>
        <w:rPr>
          <w:i/>
          <w:color w:val="000000"/>
        </w:rPr>
      </w:pPr>
      <w:r w:rsidRPr="00287912">
        <w:rPr>
          <w:i/>
          <w:color w:val="000000"/>
        </w:rPr>
        <w:t>Теория:</w:t>
      </w:r>
      <w:r w:rsidRPr="00287912">
        <w:rPr>
          <w:color w:val="000000"/>
        </w:rPr>
        <w:t> Как надо и как не надо атаковать короля. Атака на слабый пункт f7 (f2). Атака на нерокировавшего короля. Не рокируйте под атаку. Атака при односторонних рокировках. Расположение пешек после рокировки. Превосходство в центре - важнейший фактор успеха атаки.</w:t>
      </w:r>
    </w:p>
    <w:p w:rsidR="00BD0B3D" w:rsidRPr="00287912" w:rsidRDefault="00BD0B3D">
      <w:pPr>
        <w:pStyle w:val="a1"/>
        <w:widowControl/>
        <w:pBdr>
          <w:top w:val="none" w:sz="0" w:space="0" w:color="000000"/>
          <w:left w:val="none" w:sz="0" w:space="0" w:color="000000"/>
          <w:bottom w:val="none" w:sz="0" w:space="0" w:color="000000"/>
          <w:right w:val="none" w:sz="0" w:space="0" w:color="000000"/>
        </w:pBdr>
        <w:shd w:val="clear" w:color="auto" w:fill="FFFFFF"/>
        <w:spacing w:after="0" w:line="285" w:lineRule="atLeast"/>
        <w:rPr>
          <w:b/>
          <w:color w:val="000000"/>
        </w:rPr>
      </w:pPr>
      <w:r w:rsidRPr="00287912">
        <w:rPr>
          <w:i/>
          <w:color w:val="000000"/>
        </w:rPr>
        <w:t>Практика:</w:t>
      </w:r>
      <w:r w:rsidRPr="00287912">
        <w:rPr>
          <w:color w:val="000000"/>
        </w:rPr>
        <w:t> Игровая практика.</w:t>
      </w:r>
    </w:p>
    <w:p w:rsidR="00BD0B3D" w:rsidRPr="00287912" w:rsidRDefault="00BD0B3D">
      <w:pPr>
        <w:pStyle w:val="a1"/>
        <w:widowControl/>
        <w:pBdr>
          <w:top w:val="none" w:sz="0" w:space="0" w:color="000000"/>
          <w:left w:val="none" w:sz="0" w:space="0" w:color="000000"/>
          <w:bottom w:val="none" w:sz="0" w:space="0" w:color="000000"/>
          <w:right w:val="none" w:sz="0" w:space="0" w:color="000000"/>
        </w:pBdr>
        <w:shd w:val="clear" w:color="auto" w:fill="FFFFFF"/>
        <w:spacing w:after="0" w:line="285" w:lineRule="atLeast"/>
        <w:rPr>
          <w:i/>
          <w:color w:val="000000"/>
        </w:rPr>
      </w:pPr>
      <w:r w:rsidRPr="00287912">
        <w:rPr>
          <w:b/>
          <w:color w:val="000000"/>
        </w:rPr>
        <w:t>14.Решение шахматных задач. Мат в 2 хода</w:t>
      </w:r>
    </w:p>
    <w:p w:rsidR="00BD0B3D" w:rsidRPr="00287912" w:rsidRDefault="00BD0B3D">
      <w:pPr>
        <w:pStyle w:val="a1"/>
        <w:widowControl/>
        <w:pBdr>
          <w:top w:val="none" w:sz="0" w:space="0" w:color="000000"/>
          <w:left w:val="none" w:sz="0" w:space="0" w:color="000000"/>
          <w:bottom w:val="none" w:sz="0" w:space="0" w:color="000000"/>
          <w:right w:val="none" w:sz="0" w:space="0" w:color="000000"/>
        </w:pBdr>
        <w:shd w:val="clear" w:color="auto" w:fill="FFFFFF"/>
        <w:spacing w:after="0" w:line="285" w:lineRule="atLeast"/>
        <w:rPr>
          <w:i/>
          <w:color w:val="000000"/>
        </w:rPr>
      </w:pPr>
      <w:r w:rsidRPr="00287912">
        <w:rPr>
          <w:i/>
          <w:color w:val="000000"/>
        </w:rPr>
        <w:t>Теория:</w:t>
      </w:r>
      <w:r w:rsidRPr="00287912">
        <w:rPr>
          <w:color w:val="000000"/>
        </w:rPr>
        <w:t> Взятие. Перекрытие. Блокировка. Связывание. Сохранение оппозиции. Резервы для блокады пешки. Двойной удар ферзём с шахом. Двойной удар ферзём как слоном с шахом. Двойной удар ферзём с шахом как ладьёй. Типичные ошибки.</w:t>
      </w:r>
    </w:p>
    <w:p w:rsidR="00BD0B3D" w:rsidRPr="00287912" w:rsidRDefault="00BD0B3D">
      <w:pPr>
        <w:pStyle w:val="a1"/>
        <w:widowControl/>
        <w:pBdr>
          <w:top w:val="none" w:sz="0" w:space="0" w:color="000000"/>
          <w:left w:val="none" w:sz="0" w:space="0" w:color="000000"/>
          <w:bottom w:val="none" w:sz="0" w:space="0" w:color="000000"/>
          <w:right w:val="none" w:sz="0" w:space="0" w:color="000000"/>
        </w:pBdr>
        <w:shd w:val="clear" w:color="auto" w:fill="FFFFFF"/>
        <w:spacing w:after="0" w:line="285" w:lineRule="atLeast"/>
        <w:rPr>
          <w:b/>
          <w:color w:val="000000"/>
        </w:rPr>
      </w:pPr>
      <w:r w:rsidRPr="00287912">
        <w:rPr>
          <w:i/>
          <w:color w:val="000000"/>
        </w:rPr>
        <w:t>Практика:</w:t>
      </w:r>
      <w:r w:rsidRPr="00287912">
        <w:rPr>
          <w:color w:val="000000"/>
        </w:rPr>
        <w:t> Игровая практика.</w:t>
      </w:r>
    </w:p>
    <w:p w:rsidR="00BD0B3D" w:rsidRPr="00287912" w:rsidRDefault="00BD0B3D">
      <w:pPr>
        <w:pStyle w:val="a1"/>
        <w:widowControl/>
        <w:pBdr>
          <w:top w:val="none" w:sz="0" w:space="0" w:color="000000"/>
          <w:left w:val="none" w:sz="0" w:space="0" w:color="000000"/>
          <w:bottom w:val="none" w:sz="0" w:space="0" w:color="000000"/>
          <w:right w:val="none" w:sz="0" w:space="0" w:color="000000"/>
        </w:pBdr>
        <w:shd w:val="clear" w:color="auto" w:fill="FFFFFF"/>
        <w:spacing w:after="0" w:line="285" w:lineRule="atLeast"/>
        <w:rPr>
          <w:i/>
          <w:color w:val="000000"/>
        </w:rPr>
      </w:pPr>
      <w:r w:rsidRPr="00287912">
        <w:rPr>
          <w:b/>
          <w:color w:val="000000"/>
        </w:rPr>
        <w:t>15.Турниры. Подведение итогов обучения</w:t>
      </w:r>
    </w:p>
    <w:p w:rsidR="00BD0B3D" w:rsidRPr="00287912" w:rsidRDefault="00BD0B3D">
      <w:pPr>
        <w:pStyle w:val="a1"/>
        <w:widowControl/>
        <w:pBdr>
          <w:top w:val="none" w:sz="0" w:space="0" w:color="000000"/>
          <w:left w:val="none" w:sz="0" w:space="0" w:color="000000"/>
          <w:bottom w:val="none" w:sz="0" w:space="0" w:color="000000"/>
          <w:right w:val="none" w:sz="0" w:space="0" w:color="000000"/>
        </w:pBdr>
        <w:shd w:val="clear" w:color="auto" w:fill="FFFFFF"/>
        <w:spacing w:after="0" w:line="285" w:lineRule="atLeast"/>
        <w:jc w:val="both"/>
        <w:rPr>
          <w:i/>
          <w:color w:val="000000"/>
        </w:rPr>
      </w:pPr>
      <w:r w:rsidRPr="00287912">
        <w:rPr>
          <w:i/>
          <w:color w:val="000000"/>
        </w:rPr>
        <w:t>Теория.</w:t>
      </w:r>
      <w:r w:rsidRPr="00287912">
        <w:rPr>
          <w:color w:val="000000"/>
        </w:rPr>
        <w:t> Привлечение ребят к участию в квалификационных турнирах и командных соревнованиях по своей возрастной группе. Шахматные турниры внутри учебной группы. Закрепление изученного материала. Анализ собственных партий. Подведение итогов обучения.</w:t>
      </w:r>
    </w:p>
    <w:p w:rsidR="00BD0B3D" w:rsidRPr="00287912" w:rsidRDefault="00BD0B3D">
      <w:pPr>
        <w:pStyle w:val="a1"/>
        <w:widowControl/>
        <w:pBdr>
          <w:top w:val="none" w:sz="0" w:space="0" w:color="000000"/>
          <w:left w:val="none" w:sz="0" w:space="0" w:color="000000"/>
          <w:bottom w:val="none" w:sz="0" w:space="0" w:color="000000"/>
          <w:right w:val="none" w:sz="0" w:space="0" w:color="000000"/>
        </w:pBdr>
        <w:shd w:val="clear" w:color="auto" w:fill="FFFFFF"/>
        <w:spacing w:after="0" w:line="285" w:lineRule="atLeast"/>
        <w:jc w:val="both"/>
      </w:pPr>
      <w:r w:rsidRPr="00287912">
        <w:rPr>
          <w:i/>
          <w:color w:val="000000"/>
        </w:rPr>
        <w:t>Практика: </w:t>
      </w:r>
      <w:r w:rsidRPr="00287912">
        <w:rPr>
          <w:color w:val="000000"/>
        </w:rPr>
        <w:t>Игровая практика. Решение партий. Разбор партий. Шахматный турнир. Викторина.</w:t>
      </w:r>
    </w:p>
    <w:p w:rsidR="00BD0B3D" w:rsidRPr="00287912" w:rsidRDefault="0059444A">
      <w:pPr>
        <w:pStyle w:val="a1"/>
        <w:widowControl/>
        <w:pBdr>
          <w:top w:val="none" w:sz="0" w:space="0" w:color="000000"/>
          <w:left w:val="none" w:sz="0" w:space="0" w:color="000000"/>
          <w:bottom w:val="none" w:sz="0" w:space="0" w:color="000000"/>
          <w:right w:val="none" w:sz="0" w:space="0" w:color="000000"/>
        </w:pBdr>
        <w:shd w:val="clear" w:color="auto" w:fill="FFFFFF"/>
        <w:spacing w:after="0" w:line="285" w:lineRule="atLeast"/>
        <w:rPr>
          <w:b/>
          <w:lang w:val="ru-RU"/>
        </w:rPr>
      </w:pPr>
      <w:r w:rsidRPr="00287912">
        <w:rPr>
          <w:b/>
          <w:lang w:val="ru-RU"/>
        </w:rPr>
        <w:t>16. Русские шашки.</w:t>
      </w:r>
    </w:p>
    <w:p w:rsidR="0059444A" w:rsidRPr="00287912" w:rsidRDefault="0059444A" w:rsidP="0059444A">
      <w:pPr>
        <w:widowControl/>
        <w:suppressAutoHyphens w:val="0"/>
        <w:jc w:val="both"/>
        <w:rPr>
          <w:lang w:val="ru-RU"/>
        </w:rPr>
      </w:pPr>
      <w:r w:rsidRPr="00287912">
        <w:rPr>
          <w:b/>
        </w:rPr>
        <w:t>Тактика</w:t>
      </w:r>
      <w:r w:rsidRPr="00287912">
        <w:rPr>
          <w:b/>
          <w:lang w:val="ru-RU"/>
        </w:rPr>
        <w:t>.</w:t>
      </w:r>
    </w:p>
    <w:p w:rsidR="0059444A" w:rsidRPr="00287912" w:rsidRDefault="0059444A" w:rsidP="0059444A">
      <w:pPr>
        <w:jc w:val="both"/>
        <w:rPr>
          <w:lang w:val="ru-RU"/>
        </w:rPr>
      </w:pPr>
      <w:r w:rsidRPr="00287912">
        <w:rPr>
          <w:i/>
          <w:color w:val="000000"/>
        </w:rPr>
        <w:t>Теория.</w:t>
      </w:r>
      <w:r w:rsidRPr="00287912">
        <w:rPr>
          <w:color w:val="000000"/>
        </w:rPr>
        <w:t> </w:t>
      </w:r>
      <w:r w:rsidRPr="00287912">
        <w:rPr>
          <w:color w:val="000000"/>
          <w:lang w:val="ru-RU"/>
        </w:rPr>
        <w:t xml:space="preserve"> </w:t>
      </w:r>
      <w:r w:rsidRPr="00287912">
        <w:t>Комбинация в партии, её идейное содержание и цели</w:t>
      </w:r>
      <w:r w:rsidRPr="00287912">
        <w:rPr>
          <w:lang w:val="ru-RU"/>
        </w:rPr>
        <w:t xml:space="preserve">. </w:t>
      </w:r>
      <w:r w:rsidRPr="00287912">
        <w:t>Вскрытие дамочных полей, финальные удары</w:t>
      </w:r>
      <w:r w:rsidRPr="00287912">
        <w:rPr>
          <w:lang w:val="ru-RU"/>
        </w:rPr>
        <w:t xml:space="preserve">. </w:t>
      </w:r>
      <w:r w:rsidRPr="00287912">
        <w:t>Мотивы, идеи и механизмы комбинаций</w:t>
      </w:r>
      <w:r w:rsidRPr="00287912">
        <w:rPr>
          <w:lang w:val="ru-RU"/>
        </w:rPr>
        <w:t xml:space="preserve">. </w:t>
      </w:r>
      <w:r w:rsidRPr="00287912">
        <w:t>Красота комбинаций</w:t>
      </w:r>
      <w:r w:rsidRPr="00287912">
        <w:rPr>
          <w:lang w:val="ru-RU"/>
        </w:rPr>
        <w:t xml:space="preserve">. </w:t>
      </w:r>
      <w:r w:rsidRPr="00287912">
        <w:t>Разбор тематических упражнений</w:t>
      </w:r>
      <w:r w:rsidRPr="00287912">
        <w:rPr>
          <w:lang w:val="ru-RU"/>
        </w:rPr>
        <w:t>.</w:t>
      </w:r>
    </w:p>
    <w:p w:rsidR="0059444A" w:rsidRPr="00287912" w:rsidRDefault="0059444A" w:rsidP="0059444A">
      <w:pPr>
        <w:jc w:val="both"/>
        <w:rPr>
          <w:lang w:val="ru-RU"/>
        </w:rPr>
      </w:pPr>
      <w:r w:rsidRPr="00287912">
        <w:rPr>
          <w:i/>
          <w:color w:val="000000"/>
        </w:rPr>
        <w:t>Практика</w:t>
      </w:r>
      <w:r w:rsidRPr="00287912">
        <w:rPr>
          <w:i/>
          <w:color w:val="000000"/>
          <w:lang w:val="ru-RU"/>
        </w:rPr>
        <w:t xml:space="preserve">. </w:t>
      </w:r>
      <w:r w:rsidRPr="00287912">
        <w:t>Изучение технических приемов комбинаций</w:t>
      </w:r>
      <w:r w:rsidRPr="00287912">
        <w:rPr>
          <w:lang w:val="ru-RU"/>
        </w:rPr>
        <w:t>.</w:t>
      </w:r>
      <w:r w:rsidRPr="00287912">
        <w:t xml:space="preserve"> Жертвы для получения позиционного преимущества.</w:t>
      </w:r>
      <w:r w:rsidRPr="00287912">
        <w:rPr>
          <w:lang w:val="ru-RU"/>
        </w:rPr>
        <w:t xml:space="preserve"> </w:t>
      </w:r>
      <w:r w:rsidRPr="00287912">
        <w:t>Жертвы в сочетании с другими тактическими приемами</w:t>
      </w:r>
      <w:r w:rsidRPr="00287912">
        <w:rPr>
          <w:lang w:val="ru-RU"/>
        </w:rPr>
        <w:t>.</w:t>
      </w:r>
    </w:p>
    <w:p w:rsidR="0059444A" w:rsidRPr="00287912" w:rsidRDefault="0059444A" w:rsidP="0059444A">
      <w:pPr>
        <w:widowControl/>
        <w:suppressAutoHyphens w:val="0"/>
        <w:jc w:val="both"/>
        <w:rPr>
          <w:b/>
          <w:lang w:val="ru-RU"/>
        </w:rPr>
      </w:pPr>
      <w:r w:rsidRPr="00287912">
        <w:rPr>
          <w:b/>
        </w:rPr>
        <w:t>Стратегия</w:t>
      </w:r>
      <w:r w:rsidRPr="00287912">
        <w:rPr>
          <w:b/>
          <w:lang w:val="ru-RU"/>
        </w:rPr>
        <w:t>.</w:t>
      </w:r>
    </w:p>
    <w:p w:rsidR="0059444A" w:rsidRPr="00287912" w:rsidRDefault="0059444A" w:rsidP="0059444A">
      <w:pPr>
        <w:jc w:val="both"/>
        <w:rPr>
          <w:lang w:val="ru-RU"/>
        </w:rPr>
      </w:pPr>
      <w:r w:rsidRPr="00287912">
        <w:rPr>
          <w:i/>
          <w:color w:val="000000"/>
        </w:rPr>
        <w:t>Теория.</w:t>
      </w:r>
      <w:r w:rsidRPr="00287912">
        <w:rPr>
          <w:color w:val="000000"/>
        </w:rPr>
        <w:t> </w:t>
      </w:r>
      <w:r w:rsidRPr="00287912">
        <w:rPr>
          <w:color w:val="000000"/>
          <w:lang w:val="ru-RU"/>
        </w:rPr>
        <w:t xml:space="preserve"> </w:t>
      </w:r>
      <w:r w:rsidRPr="00287912">
        <w:t>Понятие об атаке и защите. Создание атаки, характер её ведения</w:t>
      </w:r>
      <w:r w:rsidRPr="00287912">
        <w:rPr>
          <w:lang w:val="ru-RU"/>
        </w:rPr>
        <w:t xml:space="preserve">. </w:t>
      </w:r>
      <w:r w:rsidRPr="00287912">
        <w:t>Атакующие и защитные тактические средства</w:t>
      </w:r>
      <w:r w:rsidRPr="00287912">
        <w:rPr>
          <w:lang w:val="ru-RU"/>
        </w:rPr>
        <w:t xml:space="preserve">. </w:t>
      </w:r>
    </w:p>
    <w:p w:rsidR="0059444A" w:rsidRPr="00287912" w:rsidRDefault="0059444A" w:rsidP="0059444A">
      <w:pPr>
        <w:jc w:val="both"/>
        <w:rPr>
          <w:lang w:val="ru-RU"/>
        </w:rPr>
      </w:pPr>
      <w:r w:rsidRPr="00287912">
        <w:rPr>
          <w:i/>
          <w:color w:val="000000"/>
        </w:rPr>
        <w:t>Практика</w:t>
      </w:r>
      <w:r w:rsidRPr="00287912">
        <w:rPr>
          <w:i/>
          <w:color w:val="000000"/>
          <w:lang w:val="ru-RU"/>
        </w:rPr>
        <w:t xml:space="preserve">. </w:t>
      </w:r>
      <w:r w:rsidRPr="00287912">
        <w:t>Упражнения на овладение игровыми приемами для ведения атаки и защиты  путем отыскания решений, в заданных позициях</w:t>
      </w:r>
      <w:r w:rsidRPr="00287912">
        <w:rPr>
          <w:lang w:val="ru-RU"/>
        </w:rPr>
        <w:t>.</w:t>
      </w:r>
    </w:p>
    <w:p w:rsidR="0059444A" w:rsidRPr="00287912" w:rsidRDefault="0059444A" w:rsidP="0059444A">
      <w:pPr>
        <w:widowControl/>
        <w:suppressAutoHyphens w:val="0"/>
        <w:jc w:val="both"/>
        <w:rPr>
          <w:b/>
          <w:lang w:val="ru-RU"/>
        </w:rPr>
      </w:pPr>
      <w:r w:rsidRPr="00287912">
        <w:rPr>
          <w:b/>
        </w:rPr>
        <w:t>Эндшпиль</w:t>
      </w:r>
      <w:r w:rsidRPr="00287912">
        <w:rPr>
          <w:b/>
          <w:lang w:val="ru-RU"/>
        </w:rPr>
        <w:t>.</w:t>
      </w:r>
    </w:p>
    <w:p w:rsidR="0059444A" w:rsidRPr="00287912" w:rsidRDefault="0059444A" w:rsidP="0059444A">
      <w:pPr>
        <w:jc w:val="both"/>
        <w:rPr>
          <w:lang w:val="ru-RU"/>
        </w:rPr>
      </w:pPr>
      <w:r w:rsidRPr="00287912">
        <w:rPr>
          <w:i/>
          <w:color w:val="000000"/>
        </w:rPr>
        <w:t>Теория.</w:t>
      </w:r>
      <w:r w:rsidRPr="00287912">
        <w:rPr>
          <w:color w:val="000000"/>
        </w:rPr>
        <w:t> </w:t>
      </w:r>
      <w:r w:rsidRPr="00287912">
        <w:rPr>
          <w:color w:val="000000"/>
          <w:lang w:val="ru-RU"/>
        </w:rPr>
        <w:t xml:space="preserve"> </w:t>
      </w:r>
      <w:r w:rsidRPr="00287912">
        <w:t>Борьба  простых шашек</w:t>
      </w:r>
      <w:r w:rsidRPr="00287912">
        <w:rPr>
          <w:lang w:val="ru-RU"/>
        </w:rPr>
        <w:t>:</w:t>
      </w:r>
      <w:r w:rsidRPr="00287912">
        <w:t xml:space="preserve"> две против двух, типичные примеры из борьбы  двух против трех, три шашки против трех, три против четырех</w:t>
      </w:r>
      <w:r w:rsidRPr="00287912">
        <w:rPr>
          <w:lang w:val="ru-RU"/>
        </w:rPr>
        <w:t xml:space="preserve">. </w:t>
      </w:r>
      <w:r w:rsidRPr="00287912">
        <w:t>Совместная борьба дамок и простых</w:t>
      </w:r>
      <w:r w:rsidRPr="00287912">
        <w:rPr>
          <w:lang w:val="ru-RU"/>
        </w:rPr>
        <w:t xml:space="preserve">. </w:t>
      </w:r>
    </w:p>
    <w:p w:rsidR="0059444A" w:rsidRPr="00287912" w:rsidRDefault="0059444A" w:rsidP="0059444A">
      <w:pPr>
        <w:jc w:val="both"/>
        <w:rPr>
          <w:lang w:val="ru-RU"/>
        </w:rPr>
      </w:pPr>
      <w:r w:rsidRPr="00287912">
        <w:rPr>
          <w:i/>
          <w:color w:val="000000"/>
        </w:rPr>
        <w:t>Практика</w:t>
      </w:r>
      <w:r w:rsidRPr="00287912">
        <w:rPr>
          <w:i/>
          <w:color w:val="000000"/>
          <w:lang w:val="ru-RU"/>
        </w:rPr>
        <w:t xml:space="preserve">. </w:t>
      </w:r>
      <w:r w:rsidRPr="00287912">
        <w:t>Отработка приёмов игры в эндшпиле</w:t>
      </w:r>
      <w:r w:rsidRPr="00287912">
        <w:rPr>
          <w:lang w:val="ru-RU"/>
        </w:rPr>
        <w:t>.</w:t>
      </w:r>
    </w:p>
    <w:p w:rsidR="0059444A" w:rsidRPr="00287912" w:rsidRDefault="0059444A" w:rsidP="0059444A">
      <w:pPr>
        <w:widowControl/>
        <w:suppressAutoHyphens w:val="0"/>
        <w:jc w:val="both"/>
        <w:rPr>
          <w:b/>
          <w:lang w:val="ru-RU"/>
        </w:rPr>
      </w:pPr>
      <w:r w:rsidRPr="00287912">
        <w:rPr>
          <w:b/>
        </w:rPr>
        <w:t>Композиция</w:t>
      </w:r>
      <w:r w:rsidRPr="00287912">
        <w:rPr>
          <w:b/>
          <w:lang w:val="ru-RU"/>
        </w:rPr>
        <w:t>.</w:t>
      </w:r>
    </w:p>
    <w:p w:rsidR="0059444A" w:rsidRPr="00287912" w:rsidRDefault="0059444A" w:rsidP="0059444A">
      <w:pPr>
        <w:jc w:val="both"/>
        <w:rPr>
          <w:lang w:val="ru-RU"/>
        </w:rPr>
      </w:pPr>
      <w:r w:rsidRPr="00287912">
        <w:rPr>
          <w:i/>
          <w:color w:val="000000"/>
        </w:rPr>
        <w:lastRenderedPageBreak/>
        <w:t>Теория.</w:t>
      </w:r>
      <w:r w:rsidRPr="00287912">
        <w:rPr>
          <w:color w:val="000000"/>
        </w:rPr>
        <w:t> </w:t>
      </w:r>
      <w:r w:rsidRPr="00287912">
        <w:rPr>
          <w:color w:val="000000"/>
          <w:lang w:val="ru-RU"/>
        </w:rPr>
        <w:t xml:space="preserve"> </w:t>
      </w:r>
      <w:r w:rsidRPr="00287912">
        <w:t>Комбинационные  концовки и этюды, их связь с практической</w:t>
      </w:r>
      <w:r w:rsidRPr="00287912">
        <w:rPr>
          <w:lang w:val="ru-RU"/>
        </w:rPr>
        <w:t xml:space="preserve"> </w:t>
      </w:r>
      <w:r w:rsidRPr="00287912">
        <w:t>партией , понятие о шашечных задачах</w:t>
      </w:r>
      <w:r w:rsidRPr="00287912">
        <w:rPr>
          <w:lang w:val="ru-RU"/>
        </w:rPr>
        <w:t xml:space="preserve">. </w:t>
      </w:r>
      <w:r w:rsidRPr="00287912">
        <w:t xml:space="preserve">Классификация составителей концовок, задач и этюдов. </w:t>
      </w:r>
    </w:p>
    <w:p w:rsidR="0059444A" w:rsidRPr="00287912" w:rsidRDefault="0059444A" w:rsidP="0059444A">
      <w:pPr>
        <w:jc w:val="both"/>
        <w:rPr>
          <w:lang w:val="ru-RU"/>
        </w:rPr>
      </w:pPr>
      <w:r w:rsidRPr="00287912">
        <w:rPr>
          <w:i/>
          <w:color w:val="000000"/>
        </w:rPr>
        <w:t>Практика</w:t>
      </w:r>
      <w:r w:rsidRPr="00287912">
        <w:rPr>
          <w:i/>
          <w:color w:val="000000"/>
          <w:lang w:val="ru-RU"/>
        </w:rPr>
        <w:t xml:space="preserve">. </w:t>
      </w:r>
      <w:r w:rsidRPr="00287912">
        <w:t>Разбор интересных для практической партии концовок и этюдов</w:t>
      </w:r>
      <w:r w:rsidRPr="00287912">
        <w:rPr>
          <w:lang w:val="ru-RU"/>
        </w:rPr>
        <w:t>.</w:t>
      </w:r>
    </w:p>
    <w:p w:rsidR="0059444A" w:rsidRPr="00287912" w:rsidRDefault="0059444A" w:rsidP="0059444A">
      <w:pPr>
        <w:widowControl/>
        <w:suppressAutoHyphens w:val="0"/>
        <w:jc w:val="both"/>
        <w:rPr>
          <w:b/>
          <w:lang w:val="ru-RU"/>
        </w:rPr>
      </w:pPr>
      <w:r w:rsidRPr="00287912">
        <w:rPr>
          <w:b/>
        </w:rPr>
        <w:t>Дебют</w:t>
      </w:r>
      <w:r w:rsidRPr="00287912">
        <w:rPr>
          <w:b/>
          <w:lang w:val="ru-RU"/>
        </w:rPr>
        <w:t>.</w:t>
      </w:r>
    </w:p>
    <w:p w:rsidR="0059444A" w:rsidRPr="00287912" w:rsidRDefault="0059444A" w:rsidP="0059444A">
      <w:pPr>
        <w:jc w:val="both"/>
      </w:pPr>
      <w:r w:rsidRPr="00287912">
        <w:rPr>
          <w:i/>
          <w:color w:val="000000"/>
        </w:rPr>
        <w:t>Практика</w:t>
      </w:r>
      <w:r w:rsidRPr="00287912">
        <w:rPr>
          <w:i/>
          <w:color w:val="000000"/>
          <w:lang w:val="ru-RU"/>
        </w:rPr>
        <w:t xml:space="preserve">. </w:t>
      </w:r>
      <w:r w:rsidRPr="00287912">
        <w:t>Важность изучения начал партии. Краткая история развития дебюта,</w:t>
      </w:r>
    </w:p>
    <w:p w:rsidR="0059444A" w:rsidRPr="00287912" w:rsidRDefault="0059444A" w:rsidP="0059444A">
      <w:pPr>
        <w:jc w:val="both"/>
        <w:rPr>
          <w:lang w:val="ru-RU"/>
        </w:rPr>
      </w:pPr>
      <w:r w:rsidRPr="00287912">
        <w:t>современное состояние дебютной теории</w:t>
      </w:r>
      <w:r w:rsidRPr="00287912">
        <w:rPr>
          <w:lang w:val="ru-RU"/>
        </w:rPr>
        <w:t xml:space="preserve">. </w:t>
      </w:r>
      <w:r w:rsidRPr="00287912">
        <w:t>Индивидуальный подход к выбору дебютного репертуара, общие задачи</w:t>
      </w:r>
      <w:r w:rsidRPr="00287912">
        <w:rPr>
          <w:lang w:val="ru-RU"/>
        </w:rPr>
        <w:t xml:space="preserve"> </w:t>
      </w:r>
      <w:r w:rsidRPr="00287912">
        <w:t>начала партии</w:t>
      </w:r>
      <w:r w:rsidRPr="00287912">
        <w:rPr>
          <w:lang w:val="ru-RU"/>
        </w:rPr>
        <w:t xml:space="preserve">. </w:t>
      </w:r>
      <w:r w:rsidRPr="00287912">
        <w:t>Дебют «Кол», «Кол-угловик»</w:t>
      </w:r>
      <w:r w:rsidRPr="00287912">
        <w:rPr>
          <w:lang w:val="ru-RU"/>
        </w:rPr>
        <w:t xml:space="preserve">. </w:t>
      </w:r>
      <w:r w:rsidRPr="00287912">
        <w:t>Дебют  «Обратный кол»</w:t>
      </w:r>
      <w:r w:rsidRPr="00287912">
        <w:rPr>
          <w:lang w:val="ru-RU"/>
        </w:rPr>
        <w:t xml:space="preserve">. </w:t>
      </w:r>
      <w:r w:rsidRPr="00287912">
        <w:t>Дебют «Городская партия»</w:t>
      </w:r>
      <w:r w:rsidRPr="00287912">
        <w:rPr>
          <w:lang w:val="ru-RU"/>
        </w:rPr>
        <w:t xml:space="preserve">. </w:t>
      </w:r>
      <w:r w:rsidRPr="00287912">
        <w:t>Дебют «Отыгрыш», «Старая партия»</w:t>
      </w:r>
      <w:r w:rsidRPr="00287912">
        <w:rPr>
          <w:lang w:val="ru-RU"/>
        </w:rPr>
        <w:t xml:space="preserve">. </w:t>
      </w:r>
      <w:r w:rsidRPr="00287912">
        <w:t>Дебют «Косяк»</w:t>
      </w:r>
      <w:r w:rsidRPr="00287912">
        <w:rPr>
          <w:lang w:val="ru-RU"/>
        </w:rPr>
        <w:t xml:space="preserve">. </w:t>
      </w:r>
      <w:r w:rsidRPr="00287912">
        <w:t>Дебют «Обратный косяк»</w:t>
      </w:r>
      <w:r w:rsidRPr="00287912">
        <w:rPr>
          <w:lang w:val="ru-RU"/>
        </w:rPr>
        <w:t xml:space="preserve">. </w:t>
      </w:r>
      <w:r w:rsidRPr="00287912">
        <w:t>Дебют «Отказанный косяк»</w:t>
      </w:r>
      <w:r w:rsidRPr="00287912">
        <w:rPr>
          <w:lang w:val="ru-RU"/>
        </w:rPr>
        <w:t xml:space="preserve">. </w:t>
      </w:r>
      <w:r w:rsidRPr="00287912">
        <w:t>Дебюты: их сложность, главные системы игры</w:t>
      </w:r>
      <w:r w:rsidRPr="00287912">
        <w:rPr>
          <w:lang w:val="ru-RU"/>
        </w:rPr>
        <w:t>.</w:t>
      </w:r>
    </w:p>
    <w:p w:rsidR="0059444A" w:rsidRPr="00287912" w:rsidRDefault="0059444A" w:rsidP="00520787">
      <w:pPr>
        <w:widowControl/>
        <w:suppressAutoHyphens w:val="0"/>
        <w:jc w:val="both"/>
        <w:rPr>
          <w:b/>
          <w:lang w:val="ru-RU"/>
        </w:rPr>
      </w:pPr>
      <w:r w:rsidRPr="00287912">
        <w:rPr>
          <w:b/>
        </w:rPr>
        <w:t>Спортивный режим, психологическая подготовка</w:t>
      </w:r>
      <w:r w:rsidR="00520787" w:rsidRPr="00287912">
        <w:rPr>
          <w:b/>
          <w:lang w:val="ru-RU"/>
        </w:rPr>
        <w:t>.</w:t>
      </w:r>
    </w:p>
    <w:p w:rsidR="0059444A" w:rsidRPr="00287912" w:rsidRDefault="00520787" w:rsidP="0059444A">
      <w:pPr>
        <w:jc w:val="both"/>
      </w:pPr>
      <w:r w:rsidRPr="00287912">
        <w:rPr>
          <w:i/>
          <w:color w:val="000000"/>
        </w:rPr>
        <w:t>Теория.</w:t>
      </w:r>
      <w:r w:rsidRPr="00287912">
        <w:rPr>
          <w:color w:val="000000"/>
        </w:rPr>
        <w:t> </w:t>
      </w:r>
      <w:r w:rsidRPr="00287912">
        <w:rPr>
          <w:color w:val="000000"/>
          <w:lang w:val="ru-RU"/>
        </w:rPr>
        <w:t xml:space="preserve"> </w:t>
      </w:r>
      <w:r w:rsidR="0059444A" w:rsidRPr="00287912">
        <w:t>Гигиенические знания и навыки. Общий режим дня. Режим питания.</w:t>
      </w:r>
    </w:p>
    <w:p w:rsidR="0059444A" w:rsidRPr="00287912" w:rsidRDefault="0059444A" w:rsidP="0059444A">
      <w:pPr>
        <w:jc w:val="both"/>
        <w:rPr>
          <w:lang w:val="ru-RU"/>
        </w:rPr>
      </w:pPr>
      <w:r w:rsidRPr="00287912">
        <w:t xml:space="preserve">Закаливание организма. </w:t>
      </w:r>
    </w:p>
    <w:p w:rsidR="00520787" w:rsidRPr="00287912" w:rsidRDefault="00520787" w:rsidP="0059444A">
      <w:pPr>
        <w:jc w:val="both"/>
        <w:rPr>
          <w:lang w:val="ru-RU"/>
        </w:rPr>
      </w:pPr>
      <w:r w:rsidRPr="00287912">
        <w:rPr>
          <w:i/>
          <w:color w:val="000000"/>
        </w:rPr>
        <w:t>Практика</w:t>
      </w:r>
      <w:r w:rsidRPr="00287912">
        <w:rPr>
          <w:i/>
          <w:color w:val="000000"/>
          <w:lang w:val="ru-RU"/>
        </w:rPr>
        <w:t>.</w:t>
      </w:r>
      <w:r w:rsidRPr="00287912">
        <w:t xml:space="preserve"> Психология шашечной борьбы</w:t>
      </w:r>
      <w:r w:rsidRPr="00287912">
        <w:rPr>
          <w:lang w:val="ru-RU"/>
        </w:rPr>
        <w:t>.</w:t>
      </w:r>
    </w:p>
    <w:p w:rsidR="0059444A" w:rsidRPr="00287912" w:rsidRDefault="0059444A" w:rsidP="00520787">
      <w:pPr>
        <w:widowControl/>
        <w:suppressAutoHyphens w:val="0"/>
        <w:jc w:val="both"/>
        <w:rPr>
          <w:b/>
          <w:lang w:val="ru-RU"/>
        </w:rPr>
      </w:pPr>
      <w:r w:rsidRPr="00287912">
        <w:rPr>
          <w:b/>
        </w:rPr>
        <w:t>Спарринг-тренировки, конкурсы решений, сеансы</w:t>
      </w:r>
      <w:r w:rsidR="00520787" w:rsidRPr="00287912">
        <w:rPr>
          <w:b/>
          <w:lang w:val="ru-RU"/>
        </w:rPr>
        <w:t xml:space="preserve"> </w:t>
      </w:r>
      <w:r w:rsidRPr="00287912">
        <w:rPr>
          <w:b/>
        </w:rPr>
        <w:t>одновременной игры, консультационные партии</w:t>
      </w:r>
      <w:r w:rsidR="00520787" w:rsidRPr="00287912">
        <w:rPr>
          <w:b/>
          <w:lang w:val="ru-RU"/>
        </w:rPr>
        <w:t>.</w:t>
      </w:r>
    </w:p>
    <w:p w:rsidR="0059444A" w:rsidRPr="00287912" w:rsidRDefault="00520787" w:rsidP="0059444A">
      <w:pPr>
        <w:jc w:val="both"/>
      </w:pPr>
      <w:r w:rsidRPr="00287912">
        <w:rPr>
          <w:i/>
          <w:color w:val="000000"/>
        </w:rPr>
        <w:t>Теория.</w:t>
      </w:r>
      <w:r w:rsidRPr="00287912">
        <w:rPr>
          <w:color w:val="000000"/>
        </w:rPr>
        <w:t> </w:t>
      </w:r>
      <w:r w:rsidRPr="00287912">
        <w:rPr>
          <w:color w:val="000000"/>
          <w:lang w:val="ru-RU"/>
        </w:rPr>
        <w:t xml:space="preserve"> </w:t>
      </w:r>
      <w:r w:rsidR="0059444A" w:rsidRPr="00287912">
        <w:t>Последовательность перехода от теоретических занятий к спарринг- тренировкам</w:t>
      </w:r>
      <w:r w:rsidRPr="00287912">
        <w:rPr>
          <w:lang w:val="ru-RU"/>
        </w:rPr>
        <w:t xml:space="preserve">. </w:t>
      </w:r>
    </w:p>
    <w:p w:rsidR="00520787" w:rsidRPr="00287912" w:rsidRDefault="00520787" w:rsidP="0059444A">
      <w:pPr>
        <w:jc w:val="both"/>
        <w:rPr>
          <w:lang w:val="ru-RU"/>
        </w:rPr>
      </w:pPr>
      <w:r w:rsidRPr="00287912">
        <w:rPr>
          <w:i/>
          <w:color w:val="000000"/>
        </w:rPr>
        <w:t>Практика</w:t>
      </w:r>
      <w:r w:rsidRPr="00287912">
        <w:rPr>
          <w:i/>
          <w:color w:val="000000"/>
          <w:lang w:val="ru-RU"/>
        </w:rPr>
        <w:t>.</w:t>
      </w:r>
      <w:r w:rsidRPr="00287912">
        <w:t xml:space="preserve"> Сеансы одновременной игры: обычные и тематические</w:t>
      </w:r>
      <w:r w:rsidRPr="00287912">
        <w:rPr>
          <w:lang w:val="ru-RU"/>
        </w:rPr>
        <w:t xml:space="preserve">. </w:t>
      </w:r>
      <w:r w:rsidRPr="00287912">
        <w:t>Консультационные партии</w:t>
      </w:r>
      <w:r w:rsidRPr="00287912">
        <w:rPr>
          <w:lang w:val="ru-RU"/>
        </w:rPr>
        <w:t xml:space="preserve">. </w:t>
      </w:r>
      <w:r w:rsidRPr="00287912">
        <w:t>Контрольные работы</w:t>
      </w:r>
      <w:r w:rsidRPr="00287912">
        <w:rPr>
          <w:lang w:val="ru-RU"/>
        </w:rPr>
        <w:t>.</w:t>
      </w:r>
    </w:p>
    <w:p w:rsidR="0059444A" w:rsidRPr="00287912" w:rsidRDefault="0059444A" w:rsidP="00520787">
      <w:pPr>
        <w:widowControl/>
        <w:suppressAutoHyphens w:val="0"/>
        <w:jc w:val="both"/>
        <w:rPr>
          <w:b/>
          <w:lang w:val="ru-RU"/>
        </w:rPr>
      </w:pPr>
      <w:r w:rsidRPr="00287912">
        <w:rPr>
          <w:b/>
        </w:rPr>
        <w:t>Классификационные турниры</w:t>
      </w:r>
      <w:r w:rsidR="00520787" w:rsidRPr="00287912">
        <w:rPr>
          <w:b/>
          <w:lang w:val="ru-RU"/>
        </w:rPr>
        <w:t>.</w:t>
      </w:r>
    </w:p>
    <w:p w:rsidR="0059444A" w:rsidRPr="00287912" w:rsidRDefault="00520787" w:rsidP="0059444A">
      <w:pPr>
        <w:jc w:val="both"/>
        <w:rPr>
          <w:lang w:val="ru-RU"/>
        </w:rPr>
      </w:pPr>
      <w:r w:rsidRPr="00287912">
        <w:rPr>
          <w:i/>
          <w:color w:val="000000"/>
        </w:rPr>
        <w:t>Практика</w:t>
      </w:r>
      <w:r w:rsidRPr="00287912">
        <w:rPr>
          <w:i/>
          <w:color w:val="000000"/>
          <w:lang w:val="ru-RU"/>
        </w:rPr>
        <w:t>.</w:t>
      </w:r>
      <w:r w:rsidRPr="00287912">
        <w:t xml:space="preserve"> </w:t>
      </w:r>
      <w:r w:rsidR="0059444A" w:rsidRPr="00287912">
        <w:t>Участие в классификационных турнирах для кружковцев.</w:t>
      </w:r>
      <w:r w:rsidRPr="00287912">
        <w:rPr>
          <w:lang w:val="ru-RU"/>
        </w:rPr>
        <w:t xml:space="preserve"> </w:t>
      </w:r>
      <w:r w:rsidR="0059444A" w:rsidRPr="00287912">
        <w:t>Последующий разбор, сыгранных партий</w:t>
      </w:r>
      <w:r w:rsidRPr="00287912">
        <w:rPr>
          <w:lang w:val="ru-RU"/>
        </w:rPr>
        <w:t xml:space="preserve">. </w:t>
      </w:r>
      <w:r w:rsidR="0059444A" w:rsidRPr="00287912">
        <w:t>Приобретение навыков в организации соревнований и проведении</w:t>
      </w:r>
      <w:r w:rsidRPr="00287912">
        <w:rPr>
          <w:lang w:val="ru-RU"/>
        </w:rPr>
        <w:t xml:space="preserve"> с</w:t>
      </w:r>
      <w:r w:rsidR="0059444A" w:rsidRPr="00287912">
        <w:t>удейства</w:t>
      </w:r>
      <w:r w:rsidRPr="00287912">
        <w:rPr>
          <w:lang w:val="ru-RU"/>
        </w:rPr>
        <w:t>.</w:t>
      </w:r>
    </w:p>
    <w:p w:rsidR="0059444A" w:rsidRPr="00287912" w:rsidRDefault="0059444A" w:rsidP="00520787">
      <w:pPr>
        <w:widowControl/>
        <w:suppressAutoHyphens w:val="0"/>
        <w:jc w:val="both"/>
        <w:rPr>
          <w:b/>
          <w:lang w:val="ru-RU"/>
        </w:rPr>
      </w:pPr>
      <w:r w:rsidRPr="00287912">
        <w:rPr>
          <w:b/>
        </w:rPr>
        <w:t>Другие соревнования (по спортивному календарю)</w:t>
      </w:r>
      <w:r w:rsidR="00520787" w:rsidRPr="00287912">
        <w:rPr>
          <w:b/>
          <w:lang w:val="ru-RU"/>
        </w:rPr>
        <w:t>.</w:t>
      </w:r>
    </w:p>
    <w:p w:rsidR="0059444A" w:rsidRPr="00287912" w:rsidRDefault="0059444A">
      <w:pPr>
        <w:pStyle w:val="a1"/>
        <w:widowControl/>
        <w:pBdr>
          <w:top w:val="none" w:sz="0" w:space="0" w:color="000000"/>
          <w:left w:val="none" w:sz="0" w:space="0" w:color="000000"/>
          <w:bottom w:val="none" w:sz="0" w:space="0" w:color="000000"/>
          <w:right w:val="none" w:sz="0" w:space="0" w:color="000000"/>
        </w:pBdr>
        <w:shd w:val="clear" w:color="auto" w:fill="FFFFFF"/>
        <w:spacing w:after="0" w:line="285" w:lineRule="atLeast"/>
      </w:pPr>
    </w:p>
    <w:p w:rsidR="00BD0B3D" w:rsidRPr="00287912" w:rsidRDefault="00BD0B3D">
      <w:pPr>
        <w:pStyle w:val="a1"/>
        <w:widowControl/>
        <w:pBdr>
          <w:top w:val="none" w:sz="0" w:space="0" w:color="000000"/>
          <w:left w:val="none" w:sz="0" w:space="0" w:color="000000"/>
          <w:bottom w:val="none" w:sz="0" w:space="0" w:color="000000"/>
          <w:right w:val="none" w:sz="0" w:space="0" w:color="000000"/>
        </w:pBdr>
        <w:shd w:val="clear" w:color="auto" w:fill="FFFFFF"/>
        <w:spacing w:after="0" w:line="285" w:lineRule="atLeast"/>
        <w:jc w:val="center"/>
      </w:pPr>
      <w:r w:rsidRPr="00287912">
        <w:rPr>
          <w:b/>
          <w:color w:val="000000"/>
        </w:rPr>
        <w:t>Учебно-тематический план</w:t>
      </w:r>
      <w:r w:rsidRPr="00287912">
        <w:rPr>
          <w:color w:val="000000"/>
        </w:rPr>
        <w:t> </w:t>
      </w:r>
      <w:r w:rsidRPr="00287912">
        <w:rPr>
          <w:color w:val="000000"/>
        </w:rPr>
        <w:br/>
      </w:r>
      <w:r w:rsidRPr="00287912">
        <w:rPr>
          <w:b/>
          <w:color w:val="000000"/>
        </w:rPr>
        <w:t>3 год обучения </w:t>
      </w:r>
      <w:r w:rsidRPr="00287912">
        <w:rPr>
          <w:color w:val="000000"/>
        </w:rPr>
        <w:br/>
      </w:r>
      <w:r w:rsidRPr="00287912">
        <w:rPr>
          <w:b/>
          <w:color w:val="000000"/>
        </w:rPr>
        <w:t>(развивающий этап)</w:t>
      </w:r>
    </w:p>
    <w:p w:rsidR="00BD0B3D" w:rsidRPr="00287912" w:rsidRDefault="00BD0B3D">
      <w:pPr>
        <w:pStyle w:val="a1"/>
        <w:widowControl/>
        <w:pBdr>
          <w:top w:val="none" w:sz="0" w:space="0" w:color="000000"/>
          <w:left w:val="none" w:sz="0" w:space="0" w:color="000000"/>
          <w:bottom w:val="none" w:sz="0" w:space="0" w:color="000000"/>
          <w:right w:val="none" w:sz="0" w:space="0" w:color="000000"/>
        </w:pBdr>
        <w:shd w:val="clear" w:color="auto" w:fill="FFFFFF"/>
        <w:spacing w:after="0" w:line="285" w:lineRule="atLeast"/>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816"/>
        <w:gridCol w:w="4174"/>
        <w:gridCol w:w="1612"/>
        <w:gridCol w:w="1621"/>
        <w:gridCol w:w="1631"/>
      </w:tblGrid>
      <w:tr w:rsidR="00520787" w:rsidRPr="00287912" w:rsidTr="001901B9">
        <w:tc>
          <w:tcPr>
            <w:tcW w:w="816" w:type="dxa"/>
            <w:vMerge w:val="restart"/>
          </w:tcPr>
          <w:p w:rsidR="00520787" w:rsidRPr="00287912" w:rsidRDefault="00520787" w:rsidP="001901B9">
            <w:pPr>
              <w:pStyle w:val="a1"/>
              <w:widowControl/>
              <w:jc w:val="center"/>
              <w:rPr>
                <w:b/>
                <w:color w:val="000000"/>
                <w:lang w:val="ru-RU"/>
              </w:rPr>
            </w:pPr>
            <w:r w:rsidRPr="00287912">
              <w:rPr>
                <w:b/>
                <w:color w:val="000000"/>
                <w:lang w:val="ru-RU"/>
              </w:rPr>
              <w:t>№</w:t>
            </w:r>
          </w:p>
          <w:p w:rsidR="00520787" w:rsidRPr="00287912" w:rsidRDefault="00520787" w:rsidP="001901B9">
            <w:pPr>
              <w:pStyle w:val="a1"/>
              <w:widowControl/>
              <w:spacing w:after="0"/>
              <w:jc w:val="center"/>
              <w:rPr>
                <w:lang w:val="ru-RU"/>
              </w:rPr>
            </w:pPr>
          </w:p>
        </w:tc>
        <w:tc>
          <w:tcPr>
            <w:tcW w:w="4174" w:type="dxa"/>
            <w:vMerge w:val="restart"/>
          </w:tcPr>
          <w:p w:rsidR="00520787" w:rsidRPr="00287912" w:rsidRDefault="00520787"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jc w:val="center"/>
              <w:rPr>
                <w:b/>
                <w:color w:val="000000"/>
                <w:lang/>
              </w:rPr>
            </w:pPr>
            <w:r w:rsidRPr="00287912">
              <w:rPr>
                <w:b/>
                <w:color w:val="000000"/>
                <w:lang/>
              </w:rPr>
              <w:t>НАЗВАНИЕ ТЕМЫ</w:t>
            </w:r>
          </w:p>
          <w:p w:rsidR="00520787" w:rsidRPr="00287912" w:rsidRDefault="00520787" w:rsidP="001901B9">
            <w:pPr>
              <w:pStyle w:val="a1"/>
              <w:widowControl/>
              <w:spacing w:after="0"/>
              <w:jc w:val="center"/>
              <w:rPr>
                <w:lang w:val="ru-RU"/>
              </w:rPr>
            </w:pPr>
          </w:p>
        </w:tc>
        <w:tc>
          <w:tcPr>
            <w:tcW w:w="4864" w:type="dxa"/>
            <w:gridSpan w:val="3"/>
          </w:tcPr>
          <w:p w:rsidR="00520787" w:rsidRPr="00287912" w:rsidRDefault="00520787"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jc w:val="center"/>
              <w:rPr>
                <w:lang w:val="ru-RU"/>
              </w:rPr>
            </w:pPr>
            <w:r w:rsidRPr="00287912">
              <w:rPr>
                <w:b/>
                <w:color w:val="000000"/>
                <w:lang/>
              </w:rPr>
              <w:t>Количество часов</w:t>
            </w:r>
          </w:p>
        </w:tc>
      </w:tr>
      <w:tr w:rsidR="00520787" w:rsidRPr="00287912" w:rsidTr="001901B9">
        <w:tc>
          <w:tcPr>
            <w:tcW w:w="816" w:type="dxa"/>
            <w:vMerge/>
          </w:tcPr>
          <w:p w:rsidR="00520787" w:rsidRPr="00287912" w:rsidRDefault="00520787" w:rsidP="001901B9">
            <w:pPr>
              <w:pStyle w:val="a1"/>
              <w:widowControl/>
              <w:spacing w:after="0"/>
              <w:jc w:val="center"/>
              <w:rPr>
                <w:lang w:val="ru-RU"/>
              </w:rPr>
            </w:pPr>
          </w:p>
        </w:tc>
        <w:tc>
          <w:tcPr>
            <w:tcW w:w="4174" w:type="dxa"/>
            <w:vMerge/>
          </w:tcPr>
          <w:p w:rsidR="00520787" w:rsidRPr="00287912" w:rsidRDefault="00520787"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jc w:val="center"/>
              <w:rPr>
                <w:lang w:val="ru-RU"/>
              </w:rPr>
            </w:pPr>
          </w:p>
        </w:tc>
        <w:tc>
          <w:tcPr>
            <w:tcW w:w="1612" w:type="dxa"/>
          </w:tcPr>
          <w:p w:rsidR="00520787" w:rsidRPr="00287912" w:rsidRDefault="00520787"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jc w:val="center"/>
              <w:rPr>
                <w:b/>
                <w:color w:val="000000"/>
                <w:lang w:val="ru-RU"/>
              </w:rPr>
            </w:pPr>
            <w:r w:rsidRPr="00287912">
              <w:rPr>
                <w:b/>
                <w:color w:val="000000"/>
                <w:lang/>
              </w:rPr>
              <w:t>Всего</w:t>
            </w:r>
          </w:p>
        </w:tc>
        <w:tc>
          <w:tcPr>
            <w:tcW w:w="1621" w:type="dxa"/>
          </w:tcPr>
          <w:p w:rsidR="00520787" w:rsidRPr="00287912" w:rsidRDefault="00520787"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jc w:val="center"/>
              <w:rPr>
                <w:b/>
                <w:color w:val="000000"/>
                <w:lang w:val="ru-RU"/>
              </w:rPr>
            </w:pPr>
            <w:r w:rsidRPr="00287912">
              <w:rPr>
                <w:b/>
                <w:color w:val="000000"/>
                <w:lang/>
              </w:rPr>
              <w:t>Теория</w:t>
            </w:r>
          </w:p>
        </w:tc>
        <w:tc>
          <w:tcPr>
            <w:tcW w:w="1631" w:type="dxa"/>
          </w:tcPr>
          <w:p w:rsidR="00520787" w:rsidRPr="00287912" w:rsidRDefault="00520787"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jc w:val="center"/>
              <w:rPr>
                <w:lang w:val="ru-RU"/>
              </w:rPr>
            </w:pPr>
            <w:r w:rsidRPr="00287912">
              <w:rPr>
                <w:b/>
                <w:color w:val="000000"/>
                <w:lang/>
              </w:rPr>
              <w:t>Практика</w:t>
            </w:r>
          </w:p>
        </w:tc>
      </w:tr>
      <w:tr w:rsidR="00520787" w:rsidRPr="00287912" w:rsidTr="001901B9">
        <w:tc>
          <w:tcPr>
            <w:tcW w:w="816" w:type="dxa"/>
          </w:tcPr>
          <w:p w:rsidR="00520787" w:rsidRPr="00287912" w:rsidRDefault="00520787" w:rsidP="001901B9">
            <w:pPr>
              <w:pStyle w:val="a1"/>
              <w:widowControl/>
              <w:spacing w:after="0"/>
              <w:jc w:val="center"/>
              <w:rPr>
                <w:lang w:val="ru-RU"/>
              </w:rPr>
            </w:pPr>
            <w:r w:rsidRPr="00287912">
              <w:rPr>
                <w:b/>
                <w:color w:val="000000"/>
                <w:lang/>
              </w:rPr>
              <w:t>1</w:t>
            </w:r>
            <w:r w:rsidRPr="00287912">
              <w:rPr>
                <w:b/>
                <w:color w:val="000000"/>
                <w:lang w:val="ru-RU"/>
              </w:rPr>
              <w:t>.</w:t>
            </w:r>
          </w:p>
        </w:tc>
        <w:tc>
          <w:tcPr>
            <w:tcW w:w="4174" w:type="dxa"/>
          </w:tcPr>
          <w:p w:rsidR="00520787" w:rsidRPr="00287912" w:rsidRDefault="00520787"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jc w:val="both"/>
              <w:rPr>
                <w:b/>
                <w:color w:val="000000"/>
                <w:lang w:val="ru-RU"/>
              </w:rPr>
            </w:pPr>
            <w:r w:rsidRPr="00287912">
              <w:rPr>
                <w:b/>
                <w:color w:val="000000"/>
                <w:lang/>
              </w:rPr>
              <w:t>Атака на короля.</w:t>
            </w:r>
          </w:p>
        </w:tc>
        <w:tc>
          <w:tcPr>
            <w:tcW w:w="1612" w:type="dxa"/>
          </w:tcPr>
          <w:p w:rsidR="00520787" w:rsidRPr="00287912" w:rsidRDefault="0053481B"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jc w:val="center"/>
              <w:rPr>
                <w:b/>
                <w:color w:val="000000"/>
                <w:lang w:val="ru-RU"/>
              </w:rPr>
            </w:pPr>
            <w:r w:rsidRPr="00287912">
              <w:rPr>
                <w:b/>
                <w:color w:val="000000"/>
                <w:lang w:val="ru-RU"/>
              </w:rPr>
              <w:t>1</w:t>
            </w:r>
            <w:r w:rsidR="002D3D48" w:rsidRPr="00287912">
              <w:rPr>
                <w:b/>
                <w:color w:val="000000"/>
                <w:lang w:val="ru-RU"/>
              </w:rPr>
              <w:t>8</w:t>
            </w:r>
          </w:p>
        </w:tc>
        <w:tc>
          <w:tcPr>
            <w:tcW w:w="1621" w:type="dxa"/>
          </w:tcPr>
          <w:p w:rsidR="00520787" w:rsidRPr="00287912" w:rsidRDefault="0053481B"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jc w:val="center"/>
              <w:rPr>
                <w:b/>
                <w:color w:val="000000"/>
                <w:lang w:val="ru-RU"/>
              </w:rPr>
            </w:pPr>
            <w:r w:rsidRPr="00287912">
              <w:rPr>
                <w:b/>
                <w:color w:val="000000"/>
                <w:lang w:val="ru-RU"/>
              </w:rPr>
              <w:t>9</w:t>
            </w:r>
          </w:p>
        </w:tc>
        <w:tc>
          <w:tcPr>
            <w:tcW w:w="1631" w:type="dxa"/>
          </w:tcPr>
          <w:p w:rsidR="00520787" w:rsidRPr="00287912" w:rsidRDefault="0053481B"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jc w:val="center"/>
              <w:rPr>
                <w:color w:val="000000"/>
                <w:lang w:val="ru-RU"/>
              </w:rPr>
            </w:pPr>
            <w:r w:rsidRPr="00287912">
              <w:rPr>
                <w:b/>
                <w:color w:val="000000"/>
                <w:lang w:val="ru-RU"/>
              </w:rPr>
              <w:t>9</w:t>
            </w:r>
          </w:p>
        </w:tc>
      </w:tr>
      <w:tr w:rsidR="002D3D48" w:rsidRPr="00287912" w:rsidTr="001901B9">
        <w:tc>
          <w:tcPr>
            <w:tcW w:w="816" w:type="dxa"/>
          </w:tcPr>
          <w:p w:rsidR="002D3D48" w:rsidRPr="00287912" w:rsidRDefault="002D3D48"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jc w:val="center"/>
              <w:rPr>
                <w:color w:val="000000"/>
                <w:lang w:val="ru-RU"/>
              </w:rPr>
            </w:pPr>
            <w:r w:rsidRPr="00287912">
              <w:rPr>
                <w:color w:val="000000"/>
                <w:lang/>
              </w:rPr>
              <w:t>1.1.</w:t>
            </w:r>
          </w:p>
        </w:tc>
        <w:tc>
          <w:tcPr>
            <w:tcW w:w="4174" w:type="dxa"/>
          </w:tcPr>
          <w:p w:rsidR="002D3D48" w:rsidRPr="00287912" w:rsidRDefault="002D3D48"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rPr>
                <w:color w:val="000000"/>
                <w:lang w:val="ru-RU"/>
              </w:rPr>
            </w:pPr>
            <w:r w:rsidRPr="00287912">
              <w:rPr>
                <w:color w:val="000000"/>
                <w:lang/>
              </w:rPr>
              <w:t>Техника безопасности. Фигурная атака.</w:t>
            </w:r>
          </w:p>
        </w:tc>
        <w:tc>
          <w:tcPr>
            <w:tcW w:w="1612" w:type="dxa"/>
          </w:tcPr>
          <w:p w:rsidR="002D3D48" w:rsidRPr="00287912" w:rsidRDefault="002D3D48"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jc w:val="center"/>
              <w:rPr>
                <w:color w:val="000000"/>
                <w:lang w:val="ru-RU"/>
              </w:rPr>
            </w:pPr>
            <w:r w:rsidRPr="00287912">
              <w:rPr>
                <w:color w:val="000000"/>
                <w:lang/>
              </w:rPr>
              <w:t>2</w:t>
            </w:r>
          </w:p>
        </w:tc>
        <w:tc>
          <w:tcPr>
            <w:tcW w:w="1621" w:type="dxa"/>
          </w:tcPr>
          <w:p w:rsidR="002D3D48" w:rsidRPr="00287912" w:rsidRDefault="002D3D48"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jc w:val="center"/>
              <w:rPr>
                <w:color w:val="000000"/>
                <w:lang w:val="ru-RU"/>
              </w:rPr>
            </w:pPr>
            <w:r w:rsidRPr="00287912">
              <w:rPr>
                <w:color w:val="000000"/>
                <w:lang/>
              </w:rPr>
              <w:t>1</w:t>
            </w:r>
          </w:p>
        </w:tc>
        <w:tc>
          <w:tcPr>
            <w:tcW w:w="1631" w:type="dxa"/>
          </w:tcPr>
          <w:p w:rsidR="002D3D48" w:rsidRPr="00287912" w:rsidRDefault="002D3D48"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jc w:val="center"/>
              <w:rPr>
                <w:color w:val="000000"/>
                <w:lang w:val="ru-RU"/>
              </w:rPr>
            </w:pPr>
            <w:r w:rsidRPr="00287912">
              <w:rPr>
                <w:color w:val="000000"/>
                <w:lang/>
              </w:rPr>
              <w:t>1</w:t>
            </w:r>
          </w:p>
        </w:tc>
      </w:tr>
      <w:tr w:rsidR="002D3D48" w:rsidRPr="00287912" w:rsidTr="001901B9">
        <w:tc>
          <w:tcPr>
            <w:tcW w:w="816" w:type="dxa"/>
          </w:tcPr>
          <w:p w:rsidR="002D3D48" w:rsidRPr="00287912" w:rsidRDefault="002D3D48"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jc w:val="center"/>
              <w:rPr>
                <w:color w:val="000000"/>
                <w:lang w:val="ru-RU"/>
              </w:rPr>
            </w:pPr>
            <w:r w:rsidRPr="00287912">
              <w:rPr>
                <w:color w:val="000000"/>
                <w:lang w:val="ru-RU"/>
              </w:rPr>
              <w:t>1.2.</w:t>
            </w:r>
          </w:p>
        </w:tc>
        <w:tc>
          <w:tcPr>
            <w:tcW w:w="4174" w:type="dxa"/>
          </w:tcPr>
          <w:p w:rsidR="002D3D48" w:rsidRPr="00287912" w:rsidRDefault="002D3D48"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rPr>
                <w:color w:val="000000"/>
                <w:lang w:val="ru-RU"/>
              </w:rPr>
            </w:pPr>
            <w:r w:rsidRPr="00287912">
              <w:rPr>
                <w:color w:val="000000"/>
                <w:lang/>
              </w:rPr>
              <w:t>Разрушение пешечного прикрытия с помощью жертвы</w:t>
            </w:r>
          </w:p>
        </w:tc>
        <w:tc>
          <w:tcPr>
            <w:tcW w:w="1612" w:type="dxa"/>
          </w:tcPr>
          <w:p w:rsidR="002D3D48" w:rsidRPr="00287912" w:rsidRDefault="002D3D48"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jc w:val="center"/>
              <w:rPr>
                <w:color w:val="000000"/>
                <w:lang w:val="ru-RU"/>
              </w:rPr>
            </w:pPr>
            <w:r w:rsidRPr="00287912">
              <w:rPr>
                <w:color w:val="000000"/>
                <w:lang w:val="ru-RU"/>
              </w:rPr>
              <w:t>2</w:t>
            </w:r>
          </w:p>
        </w:tc>
        <w:tc>
          <w:tcPr>
            <w:tcW w:w="1621" w:type="dxa"/>
          </w:tcPr>
          <w:p w:rsidR="002D3D48" w:rsidRPr="00287912" w:rsidRDefault="002D3D48"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jc w:val="center"/>
              <w:rPr>
                <w:color w:val="000000"/>
                <w:lang w:val="ru-RU"/>
              </w:rPr>
            </w:pPr>
            <w:r w:rsidRPr="00287912">
              <w:rPr>
                <w:color w:val="000000"/>
                <w:lang w:val="ru-RU"/>
              </w:rPr>
              <w:t>1</w:t>
            </w:r>
          </w:p>
        </w:tc>
        <w:tc>
          <w:tcPr>
            <w:tcW w:w="1631" w:type="dxa"/>
          </w:tcPr>
          <w:p w:rsidR="002D3D48" w:rsidRPr="00287912" w:rsidRDefault="002D3D48"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jc w:val="center"/>
              <w:rPr>
                <w:color w:val="000000"/>
                <w:lang w:val="ru-RU"/>
              </w:rPr>
            </w:pPr>
            <w:r w:rsidRPr="00287912">
              <w:rPr>
                <w:color w:val="000000"/>
                <w:lang w:val="ru-RU"/>
              </w:rPr>
              <w:t>1</w:t>
            </w:r>
          </w:p>
        </w:tc>
      </w:tr>
      <w:tr w:rsidR="002D3D48" w:rsidRPr="00287912" w:rsidTr="001901B9">
        <w:tc>
          <w:tcPr>
            <w:tcW w:w="816" w:type="dxa"/>
          </w:tcPr>
          <w:p w:rsidR="002D3D48" w:rsidRPr="00287912" w:rsidRDefault="002D3D48"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jc w:val="center"/>
              <w:rPr>
                <w:color w:val="000000"/>
                <w:lang w:val="ru-RU"/>
              </w:rPr>
            </w:pPr>
            <w:r w:rsidRPr="00287912">
              <w:rPr>
                <w:color w:val="000000"/>
                <w:lang w:val="ru-RU"/>
              </w:rPr>
              <w:t>1.3.</w:t>
            </w:r>
          </w:p>
        </w:tc>
        <w:tc>
          <w:tcPr>
            <w:tcW w:w="4174" w:type="dxa"/>
          </w:tcPr>
          <w:p w:rsidR="002D3D48" w:rsidRPr="00287912" w:rsidRDefault="002D3D48"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rPr>
                <w:color w:val="000000"/>
                <w:lang w:val="ru-RU"/>
              </w:rPr>
            </w:pPr>
            <w:r w:rsidRPr="00287912">
              <w:rPr>
                <w:color w:val="000000"/>
                <w:lang/>
              </w:rPr>
              <w:t>Атака по слабым полям</w:t>
            </w:r>
          </w:p>
        </w:tc>
        <w:tc>
          <w:tcPr>
            <w:tcW w:w="1612" w:type="dxa"/>
          </w:tcPr>
          <w:p w:rsidR="002D3D48" w:rsidRPr="00287912" w:rsidRDefault="002D3D48"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jc w:val="center"/>
              <w:rPr>
                <w:color w:val="000000"/>
                <w:lang w:val="ru-RU"/>
              </w:rPr>
            </w:pPr>
            <w:r w:rsidRPr="00287912">
              <w:rPr>
                <w:color w:val="000000"/>
                <w:lang w:val="ru-RU"/>
              </w:rPr>
              <w:t>2</w:t>
            </w:r>
          </w:p>
        </w:tc>
        <w:tc>
          <w:tcPr>
            <w:tcW w:w="1621" w:type="dxa"/>
          </w:tcPr>
          <w:p w:rsidR="002D3D48" w:rsidRPr="00287912" w:rsidRDefault="002D3D48"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jc w:val="center"/>
              <w:rPr>
                <w:color w:val="000000"/>
                <w:lang w:val="ru-RU"/>
              </w:rPr>
            </w:pPr>
            <w:r w:rsidRPr="00287912">
              <w:rPr>
                <w:color w:val="000000"/>
                <w:lang w:val="ru-RU"/>
              </w:rPr>
              <w:t>1</w:t>
            </w:r>
          </w:p>
        </w:tc>
        <w:tc>
          <w:tcPr>
            <w:tcW w:w="1631" w:type="dxa"/>
          </w:tcPr>
          <w:p w:rsidR="002D3D48" w:rsidRPr="00287912" w:rsidRDefault="002D3D48"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jc w:val="center"/>
              <w:rPr>
                <w:color w:val="000000"/>
                <w:lang w:val="ru-RU"/>
              </w:rPr>
            </w:pPr>
            <w:r w:rsidRPr="00287912">
              <w:rPr>
                <w:color w:val="000000"/>
                <w:lang w:val="ru-RU"/>
              </w:rPr>
              <w:t>1</w:t>
            </w:r>
          </w:p>
        </w:tc>
      </w:tr>
      <w:tr w:rsidR="002D3D48" w:rsidRPr="00287912" w:rsidTr="001901B9">
        <w:tc>
          <w:tcPr>
            <w:tcW w:w="816" w:type="dxa"/>
          </w:tcPr>
          <w:p w:rsidR="002D3D48" w:rsidRPr="00287912" w:rsidRDefault="002D3D48"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jc w:val="center"/>
              <w:rPr>
                <w:color w:val="000000"/>
                <w:lang w:val="ru-RU"/>
              </w:rPr>
            </w:pPr>
            <w:r w:rsidRPr="00287912">
              <w:rPr>
                <w:color w:val="000000"/>
                <w:lang w:val="ru-RU"/>
              </w:rPr>
              <w:t>1.4.</w:t>
            </w:r>
          </w:p>
        </w:tc>
        <w:tc>
          <w:tcPr>
            <w:tcW w:w="4174" w:type="dxa"/>
          </w:tcPr>
          <w:p w:rsidR="002D3D48" w:rsidRPr="00287912" w:rsidRDefault="002D3D48"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rPr>
                <w:color w:val="000000"/>
                <w:lang w:val="ru-RU"/>
              </w:rPr>
            </w:pPr>
            <w:r w:rsidRPr="00287912">
              <w:rPr>
                <w:color w:val="000000"/>
                <w:lang/>
              </w:rPr>
              <w:t>Использование пешечного перевеса на королевском фланге</w:t>
            </w:r>
          </w:p>
        </w:tc>
        <w:tc>
          <w:tcPr>
            <w:tcW w:w="1612" w:type="dxa"/>
          </w:tcPr>
          <w:p w:rsidR="002D3D48" w:rsidRPr="00287912" w:rsidRDefault="002D3D48"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jc w:val="center"/>
              <w:rPr>
                <w:color w:val="000000"/>
                <w:lang w:val="ru-RU"/>
              </w:rPr>
            </w:pPr>
            <w:r w:rsidRPr="00287912">
              <w:rPr>
                <w:color w:val="000000"/>
                <w:lang w:val="ru-RU"/>
              </w:rPr>
              <w:t>2</w:t>
            </w:r>
          </w:p>
        </w:tc>
        <w:tc>
          <w:tcPr>
            <w:tcW w:w="1621" w:type="dxa"/>
          </w:tcPr>
          <w:p w:rsidR="002D3D48" w:rsidRPr="00287912" w:rsidRDefault="002D3D48"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jc w:val="center"/>
              <w:rPr>
                <w:color w:val="000000"/>
                <w:lang w:val="ru-RU"/>
              </w:rPr>
            </w:pPr>
            <w:r w:rsidRPr="00287912">
              <w:rPr>
                <w:color w:val="000000"/>
                <w:lang w:val="ru-RU"/>
              </w:rPr>
              <w:t>1</w:t>
            </w:r>
          </w:p>
        </w:tc>
        <w:tc>
          <w:tcPr>
            <w:tcW w:w="1631" w:type="dxa"/>
          </w:tcPr>
          <w:p w:rsidR="002D3D48" w:rsidRPr="00287912" w:rsidRDefault="002D3D48"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jc w:val="center"/>
              <w:rPr>
                <w:color w:val="000000"/>
                <w:lang w:val="ru-RU"/>
              </w:rPr>
            </w:pPr>
            <w:r w:rsidRPr="00287912">
              <w:rPr>
                <w:color w:val="000000"/>
                <w:lang w:val="ru-RU"/>
              </w:rPr>
              <w:t>1</w:t>
            </w:r>
          </w:p>
        </w:tc>
      </w:tr>
      <w:tr w:rsidR="002D3D48" w:rsidRPr="00287912" w:rsidTr="001901B9">
        <w:tc>
          <w:tcPr>
            <w:tcW w:w="816" w:type="dxa"/>
          </w:tcPr>
          <w:p w:rsidR="002D3D48" w:rsidRPr="00287912" w:rsidRDefault="002D3D48"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jc w:val="center"/>
              <w:rPr>
                <w:color w:val="000000"/>
                <w:lang w:val="ru-RU"/>
              </w:rPr>
            </w:pPr>
            <w:r w:rsidRPr="00287912">
              <w:rPr>
                <w:color w:val="000000"/>
                <w:lang w:val="ru-RU"/>
              </w:rPr>
              <w:t>1.5.</w:t>
            </w:r>
          </w:p>
        </w:tc>
        <w:tc>
          <w:tcPr>
            <w:tcW w:w="4174" w:type="dxa"/>
          </w:tcPr>
          <w:p w:rsidR="002D3D48" w:rsidRPr="00287912" w:rsidRDefault="002D3D48"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rPr>
                <w:color w:val="000000"/>
                <w:lang w:val="ru-RU"/>
              </w:rPr>
            </w:pPr>
            <w:r w:rsidRPr="00287912">
              <w:rPr>
                <w:color w:val="000000"/>
                <w:lang/>
              </w:rPr>
              <w:t>Фигурно-пешечная атака по вертикалям «f», «g», «h»</w:t>
            </w:r>
          </w:p>
        </w:tc>
        <w:tc>
          <w:tcPr>
            <w:tcW w:w="1612" w:type="dxa"/>
          </w:tcPr>
          <w:p w:rsidR="002D3D48" w:rsidRPr="00287912" w:rsidRDefault="002D3D48"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jc w:val="center"/>
              <w:rPr>
                <w:color w:val="000000"/>
                <w:lang w:val="ru-RU"/>
              </w:rPr>
            </w:pPr>
            <w:r w:rsidRPr="00287912">
              <w:rPr>
                <w:color w:val="000000"/>
                <w:lang w:val="ru-RU"/>
              </w:rPr>
              <w:t>2</w:t>
            </w:r>
          </w:p>
        </w:tc>
        <w:tc>
          <w:tcPr>
            <w:tcW w:w="1621" w:type="dxa"/>
          </w:tcPr>
          <w:p w:rsidR="002D3D48" w:rsidRPr="00287912" w:rsidRDefault="002D3D48"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jc w:val="center"/>
              <w:rPr>
                <w:color w:val="000000"/>
                <w:lang w:val="ru-RU"/>
              </w:rPr>
            </w:pPr>
            <w:r w:rsidRPr="00287912">
              <w:rPr>
                <w:color w:val="000000"/>
                <w:lang w:val="ru-RU"/>
              </w:rPr>
              <w:t>1</w:t>
            </w:r>
          </w:p>
        </w:tc>
        <w:tc>
          <w:tcPr>
            <w:tcW w:w="1631" w:type="dxa"/>
          </w:tcPr>
          <w:p w:rsidR="002D3D48" w:rsidRPr="00287912" w:rsidRDefault="002D3D48"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jc w:val="center"/>
              <w:rPr>
                <w:color w:val="000000"/>
                <w:lang w:val="ru-RU"/>
              </w:rPr>
            </w:pPr>
            <w:r w:rsidRPr="00287912">
              <w:rPr>
                <w:color w:val="000000"/>
                <w:lang w:val="ru-RU"/>
              </w:rPr>
              <w:t>1</w:t>
            </w:r>
          </w:p>
        </w:tc>
      </w:tr>
      <w:tr w:rsidR="002D3D48" w:rsidRPr="00287912" w:rsidTr="001901B9">
        <w:tc>
          <w:tcPr>
            <w:tcW w:w="816" w:type="dxa"/>
          </w:tcPr>
          <w:p w:rsidR="002D3D48" w:rsidRPr="00287912" w:rsidRDefault="002D3D48"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jc w:val="center"/>
              <w:rPr>
                <w:color w:val="000000"/>
                <w:lang w:val="ru-RU"/>
              </w:rPr>
            </w:pPr>
            <w:r w:rsidRPr="00287912">
              <w:rPr>
                <w:color w:val="000000"/>
                <w:lang w:val="ru-RU"/>
              </w:rPr>
              <w:t>1.6.</w:t>
            </w:r>
          </w:p>
        </w:tc>
        <w:tc>
          <w:tcPr>
            <w:tcW w:w="4174" w:type="dxa"/>
          </w:tcPr>
          <w:p w:rsidR="002D3D48" w:rsidRPr="00287912" w:rsidRDefault="002D3D48"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rPr>
                <w:color w:val="000000"/>
                <w:lang w:val="ru-RU"/>
              </w:rPr>
            </w:pPr>
            <w:r w:rsidRPr="00287912">
              <w:rPr>
                <w:color w:val="000000"/>
                <w:lang/>
              </w:rPr>
              <w:t>Использование диагоналей для атаки</w:t>
            </w:r>
          </w:p>
        </w:tc>
        <w:tc>
          <w:tcPr>
            <w:tcW w:w="1612" w:type="dxa"/>
          </w:tcPr>
          <w:p w:rsidR="002D3D48" w:rsidRPr="00287912" w:rsidRDefault="002D3D48"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jc w:val="center"/>
              <w:rPr>
                <w:color w:val="000000"/>
                <w:lang w:val="ru-RU"/>
              </w:rPr>
            </w:pPr>
            <w:r w:rsidRPr="00287912">
              <w:rPr>
                <w:color w:val="000000"/>
                <w:lang w:val="ru-RU"/>
              </w:rPr>
              <w:t>2</w:t>
            </w:r>
          </w:p>
        </w:tc>
        <w:tc>
          <w:tcPr>
            <w:tcW w:w="1621" w:type="dxa"/>
          </w:tcPr>
          <w:p w:rsidR="002D3D48" w:rsidRPr="00287912" w:rsidRDefault="002D3D48"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jc w:val="center"/>
              <w:rPr>
                <w:color w:val="000000"/>
                <w:lang w:val="ru-RU"/>
              </w:rPr>
            </w:pPr>
            <w:r w:rsidRPr="00287912">
              <w:rPr>
                <w:color w:val="000000"/>
                <w:lang w:val="ru-RU"/>
              </w:rPr>
              <w:t>1</w:t>
            </w:r>
          </w:p>
        </w:tc>
        <w:tc>
          <w:tcPr>
            <w:tcW w:w="1631" w:type="dxa"/>
          </w:tcPr>
          <w:p w:rsidR="002D3D48" w:rsidRPr="00287912" w:rsidRDefault="002D3D48"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jc w:val="center"/>
              <w:rPr>
                <w:color w:val="000000"/>
                <w:lang w:val="ru-RU"/>
              </w:rPr>
            </w:pPr>
            <w:r w:rsidRPr="00287912">
              <w:rPr>
                <w:color w:val="000000"/>
                <w:lang w:val="ru-RU"/>
              </w:rPr>
              <w:t>1</w:t>
            </w:r>
          </w:p>
        </w:tc>
      </w:tr>
      <w:tr w:rsidR="002D3D48" w:rsidRPr="00287912" w:rsidTr="001901B9">
        <w:tc>
          <w:tcPr>
            <w:tcW w:w="816" w:type="dxa"/>
          </w:tcPr>
          <w:p w:rsidR="002D3D48" w:rsidRPr="00287912" w:rsidRDefault="002D3D48"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jc w:val="center"/>
              <w:rPr>
                <w:color w:val="000000"/>
                <w:lang w:val="ru-RU"/>
              </w:rPr>
            </w:pPr>
            <w:r w:rsidRPr="00287912">
              <w:rPr>
                <w:color w:val="000000"/>
                <w:lang w:val="ru-RU"/>
              </w:rPr>
              <w:t>1</w:t>
            </w:r>
            <w:r w:rsidR="009D0ABB" w:rsidRPr="00287912">
              <w:rPr>
                <w:color w:val="000000"/>
                <w:lang w:val="ru-RU"/>
              </w:rPr>
              <w:t>.7</w:t>
            </w:r>
            <w:r w:rsidRPr="00287912">
              <w:rPr>
                <w:color w:val="000000"/>
                <w:lang w:val="ru-RU"/>
              </w:rPr>
              <w:t>.</w:t>
            </w:r>
          </w:p>
        </w:tc>
        <w:tc>
          <w:tcPr>
            <w:tcW w:w="4174" w:type="dxa"/>
          </w:tcPr>
          <w:p w:rsidR="002D3D48" w:rsidRPr="00287912" w:rsidRDefault="00017F35"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rPr>
                <w:color w:val="000000"/>
                <w:lang w:val="ru-RU"/>
              </w:rPr>
            </w:pPr>
            <w:r w:rsidRPr="00287912">
              <w:rPr>
                <w:color w:val="000000"/>
                <w:lang/>
              </w:rPr>
              <w:t>Атака при разносторонних рокировках</w:t>
            </w:r>
          </w:p>
        </w:tc>
        <w:tc>
          <w:tcPr>
            <w:tcW w:w="1612" w:type="dxa"/>
          </w:tcPr>
          <w:p w:rsidR="002D3D48" w:rsidRPr="00287912" w:rsidRDefault="00017F35"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jc w:val="center"/>
              <w:rPr>
                <w:color w:val="000000"/>
                <w:lang w:val="ru-RU"/>
              </w:rPr>
            </w:pPr>
            <w:r w:rsidRPr="00287912">
              <w:rPr>
                <w:color w:val="000000"/>
                <w:lang w:val="ru-RU"/>
              </w:rPr>
              <w:t>2</w:t>
            </w:r>
          </w:p>
        </w:tc>
        <w:tc>
          <w:tcPr>
            <w:tcW w:w="1621" w:type="dxa"/>
          </w:tcPr>
          <w:p w:rsidR="002D3D48" w:rsidRPr="00287912" w:rsidRDefault="00017F35"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jc w:val="center"/>
              <w:rPr>
                <w:color w:val="000000"/>
                <w:lang w:val="ru-RU"/>
              </w:rPr>
            </w:pPr>
            <w:r w:rsidRPr="00287912">
              <w:rPr>
                <w:color w:val="000000"/>
                <w:lang w:val="ru-RU"/>
              </w:rPr>
              <w:t>1</w:t>
            </w:r>
          </w:p>
        </w:tc>
        <w:tc>
          <w:tcPr>
            <w:tcW w:w="1631" w:type="dxa"/>
          </w:tcPr>
          <w:p w:rsidR="002D3D48" w:rsidRPr="00287912" w:rsidRDefault="00017F35"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jc w:val="center"/>
              <w:rPr>
                <w:color w:val="000000"/>
                <w:lang w:val="ru-RU"/>
              </w:rPr>
            </w:pPr>
            <w:r w:rsidRPr="00287912">
              <w:rPr>
                <w:color w:val="000000"/>
                <w:lang w:val="ru-RU"/>
              </w:rPr>
              <w:t>1</w:t>
            </w:r>
          </w:p>
        </w:tc>
      </w:tr>
      <w:tr w:rsidR="002D3D48" w:rsidRPr="00287912" w:rsidTr="001901B9">
        <w:tc>
          <w:tcPr>
            <w:tcW w:w="816" w:type="dxa"/>
          </w:tcPr>
          <w:p w:rsidR="002D3D48" w:rsidRPr="00287912" w:rsidRDefault="00017F35"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jc w:val="center"/>
              <w:rPr>
                <w:color w:val="000000"/>
                <w:lang w:val="ru-RU"/>
              </w:rPr>
            </w:pPr>
            <w:r w:rsidRPr="00287912">
              <w:rPr>
                <w:color w:val="000000"/>
                <w:lang w:val="ru-RU"/>
              </w:rPr>
              <w:t>1.</w:t>
            </w:r>
            <w:r w:rsidR="009D0ABB" w:rsidRPr="00287912">
              <w:rPr>
                <w:color w:val="000000"/>
                <w:lang w:val="ru-RU"/>
              </w:rPr>
              <w:t>8</w:t>
            </w:r>
            <w:r w:rsidRPr="00287912">
              <w:rPr>
                <w:color w:val="000000"/>
                <w:lang w:val="ru-RU"/>
              </w:rPr>
              <w:t>.</w:t>
            </w:r>
          </w:p>
        </w:tc>
        <w:tc>
          <w:tcPr>
            <w:tcW w:w="4174" w:type="dxa"/>
          </w:tcPr>
          <w:p w:rsidR="002D3D48" w:rsidRPr="00287912" w:rsidRDefault="00017F35"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rPr>
                <w:color w:val="000000"/>
                <w:lang w:val="ru-RU"/>
              </w:rPr>
            </w:pPr>
            <w:r w:rsidRPr="00287912">
              <w:rPr>
                <w:color w:val="000000"/>
                <w:lang/>
              </w:rPr>
              <w:t>Контратака</w:t>
            </w:r>
          </w:p>
        </w:tc>
        <w:tc>
          <w:tcPr>
            <w:tcW w:w="1612" w:type="dxa"/>
          </w:tcPr>
          <w:p w:rsidR="002D3D48" w:rsidRPr="00287912" w:rsidRDefault="00017F35"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jc w:val="center"/>
              <w:rPr>
                <w:color w:val="000000"/>
                <w:lang w:val="ru-RU"/>
              </w:rPr>
            </w:pPr>
            <w:r w:rsidRPr="00287912">
              <w:rPr>
                <w:color w:val="000000"/>
                <w:lang w:val="ru-RU"/>
              </w:rPr>
              <w:t>2</w:t>
            </w:r>
          </w:p>
        </w:tc>
        <w:tc>
          <w:tcPr>
            <w:tcW w:w="1621" w:type="dxa"/>
          </w:tcPr>
          <w:p w:rsidR="002D3D48" w:rsidRPr="00287912" w:rsidRDefault="00017F35"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jc w:val="center"/>
              <w:rPr>
                <w:color w:val="000000"/>
                <w:lang w:val="ru-RU"/>
              </w:rPr>
            </w:pPr>
            <w:r w:rsidRPr="00287912">
              <w:rPr>
                <w:color w:val="000000"/>
                <w:lang w:val="ru-RU"/>
              </w:rPr>
              <w:t>1</w:t>
            </w:r>
          </w:p>
        </w:tc>
        <w:tc>
          <w:tcPr>
            <w:tcW w:w="1631" w:type="dxa"/>
          </w:tcPr>
          <w:p w:rsidR="002D3D48" w:rsidRPr="00287912" w:rsidRDefault="00017F35"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jc w:val="center"/>
              <w:rPr>
                <w:color w:val="000000"/>
                <w:lang w:val="ru-RU"/>
              </w:rPr>
            </w:pPr>
            <w:r w:rsidRPr="00287912">
              <w:rPr>
                <w:color w:val="000000"/>
                <w:lang w:val="ru-RU"/>
              </w:rPr>
              <w:t>1</w:t>
            </w:r>
          </w:p>
        </w:tc>
      </w:tr>
      <w:tr w:rsidR="002D3D48" w:rsidRPr="00287912" w:rsidTr="001901B9">
        <w:tc>
          <w:tcPr>
            <w:tcW w:w="816" w:type="dxa"/>
          </w:tcPr>
          <w:p w:rsidR="002D3D48" w:rsidRPr="00287912" w:rsidRDefault="00017F35"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jc w:val="center"/>
              <w:rPr>
                <w:color w:val="000000"/>
                <w:lang w:val="ru-RU"/>
              </w:rPr>
            </w:pPr>
            <w:r w:rsidRPr="00287912">
              <w:rPr>
                <w:color w:val="000000"/>
                <w:lang w:val="ru-RU"/>
              </w:rPr>
              <w:t>1.</w:t>
            </w:r>
            <w:r w:rsidR="009D0ABB" w:rsidRPr="00287912">
              <w:rPr>
                <w:color w:val="000000"/>
                <w:lang w:val="ru-RU"/>
              </w:rPr>
              <w:t>9</w:t>
            </w:r>
            <w:r w:rsidRPr="00287912">
              <w:rPr>
                <w:color w:val="000000"/>
                <w:lang w:val="ru-RU"/>
              </w:rPr>
              <w:t>.</w:t>
            </w:r>
          </w:p>
        </w:tc>
        <w:tc>
          <w:tcPr>
            <w:tcW w:w="4174" w:type="dxa"/>
          </w:tcPr>
          <w:p w:rsidR="002D3D48" w:rsidRPr="00287912" w:rsidRDefault="00017F35"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rPr>
                <w:color w:val="000000"/>
                <w:lang w:val="ru-RU"/>
              </w:rPr>
            </w:pPr>
            <w:r w:rsidRPr="00287912">
              <w:rPr>
                <w:color w:val="000000"/>
                <w:lang/>
              </w:rPr>
              <w:t>Уничтожение опасных атакующих фигур путем размены или жертвы</w:t>
            </w:r>
          </w:p>
        </w:tc>
        <w:tc>
          <w:tcPr>
            <w:tcW w:w="1612" w:type="dxa"/>
          </w:tcPr>
          <w:p w:rsidR="002D3D48" w:rsidRPr="00287912" w:rsidRDefault="00017F35"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jc w:val="center"/>
              <w:rPr>
                <w:color w:val="000000"/>
                <w:lang w:val="ru-RU"/>
              </w:rPr>
            </w:pPr>
            <w:r w:rsidRPr="00287912">
              <w:rPr>
                <w:color w:val="000000"/>
                <w:lang w:val="ru-RU"/>
              </w:rPr>
              <w:t>2</w:t>
            </w:r>
          </w:p>
        </w:tc>
        <w:tc>
          <w:tcPr>
            <w:tcW w:w="1621" w:type="dxa"/>
          </w:tcPr>
          <w:p w:rsidR="002D3D48" w:rsidRPr="00287912" w:rsidRDefault="00017F35"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jc w:val="center"/>
              <w:rPr>
                <w:color w:val="000000"/>
                <w:lang w:val="ru-RU"/>
              </w:rPr>
            </w:pPr>
            <w:r w:rsidRPr="00287912">
              <w:rPr>
                <w:color w:val="000000"/>
                <w:lang w:val="ru-RU"/>
              </w:rPr>
              <w:t>1</w:t>
            </w:r>
          </w:p>
        </w:tc>
        <w:tc>
          <w:tcPr>
            <w:tcW w:w="1631" w:type="dxa"/>
          </w:tcPr>
          <w:p w:rsidR="002D3D48" w:rsidRPr="00287912" w:rsidRDefault="00017F35"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jc w:val="center"/>
              <w:rPr>
                <w:color w:val="000000"/>
                <w:lang w:val="ru-RU"/>
              </w:rPr>
            </w:pPr>
            <w:r w:rsidRPr="00287912">
              <w:rPr>
                <w:color w:val="000000"/>
                <w:lang w:val="ru-RU"/>
              </w:rPr>
              <w:t>1</w:t>
            </w:r>
          </w:p>
        </w:tc>
      </w:tr>
      <w:tr w:rsidR="00520787" w:rsidRPr="00287912" w:rsidTr="001901B9">
        <w:tc>
          <w:tcPr>
            <w:tcW w:w="816" w:type="dxa"/>
          </w:tcPr>
          <w:p w:rsidR="00520787" w:rsidRPr="00287912" w:rsidRDefault="00520787" w:rsidP="001901B9">
            <w:pPr>
              <w:pStyle w:val="a1"/>
              <w:widowControl/>
              <w:spacing w:after="0"/>
              <w:jc w:val="center"/>
              <w:rPr>
                <w:lang w:val="ru-RU"/>
              </w:rPr>
            </w:pPr>
            <w:r w:rsidRPr="00287912">
              <w:rPr>
                <w:b/>
                <w:color w:val="000000"/>
                <w:lang/>
              </w:rPr>
              <w:t>2.</w:t>
            </w:r>
          </w:p>
        </w:tc>
        <w:tc>
          <w:tcPr>
            <w:tcW w:w="4174" w:type="dxa"/>
          </w:tcPr>
          <w:p w:rsidR="00520787" w:rsidRPr="00287912" w:rsidRDefault="00017F35"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rPr>
                <w:b/>
                <w:color w:val="000000"/>
                <w:lang w:val="ru-RU"/>
              </w:rPr>
            </w:pPr>
            <w:r w:rsidRPr="00287912">
              <w:rPr>
                <w:b/>
                <w:color w:val="000000"/>
                <w:lang/>
              </w:rPr>
              <w:t>Основы стратегии.</w:t>
            </w:r>
          </w:p>
        </w:tc>
        <w:tc>
          <w:tcPr>
            <w:tcW w:w="1612" w:type="dxa"/>
          </w:tcPr>
          <w:p w:rsidR="00520787" w:rsidRPr="00287912" w:rsidRDefault="009D0ABB"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jc w:val="center"/>
              <w:rPr>
                <w:b/>
                <w:color w:val="000000"/>
                <w:lang w:val="ru-RU"/>
              </w:rPr>
            </w:pPr>
            <w:r w:rsidRPr="00287912">
              <w:rPr>
                <w:b/>
                <w:color w:val="000000"/>
                <w:lang w:val="ru-RU"/>
              </w:rPr>
              <w:t>3</w:t>
            </w:r>
            <w:r w:rsidR="00017F35" w:rsidRPr="00287912">
              <w:rPr>
                <w:b/>
                <w:color w:val="000000"/>
                <w:lang w:val="ru-RU"/>
              </w:rPr>
              <w:t>8</w:t>
            </w:r>
          </w:p>
        </w:tc>
        <w:tc>
          <w:tcPr>
            <w:tcW w:w="1621" w:type="dxa"/>
          </w:tcPr>
          <w:p w:rsidR="00520787" w:rsidRPr="00287912" w:rsidRDefault="009D0ABB"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jc w:val="center"/>
              <w:rPr>
                <w:b/>
                <w:color w:val="000000"/>
                <w:lang w:val="ru-RU"/>
              </w:rPr>
            </w:pPr>
            <w:r w:rsidRPr="00287912">
              <w:rPr>
                <w:b/>
                <w:color w:val="000000"/>
                <w:lang w:val="ru-RU"/>
              </w:rPr>
              <w:t>1</w:t>
            </w:r>
            <w:r w:rsidR="00520787" w:rsidRPr="00287912">
              <w:rPr>
                <w:b/>
                <w:color w:val="000000"/>
                <w:lang w:val="ru-RU"/>
              </w:rPr>
              <w:t>9</w:t>
            </w:r>
          </w:p>
        </w:tc>
        <w:tc>
          <w:tcPr>
            <w:tcW w:w="1631" w:type="dxa"/>
          </w:tcPr>
          <w:p w:rsidR="00520787" w:rsidRPr="00287912" w:rsidRDefault="009D0ABB"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jc w:val="center"/>
              <w:rPr>
                <w:color w:val="000000"/>
                <w:lang w:val="ru-RU"/>
              </w:rPr>
            </w:pPr>
            <w:r w:rsidRPr="00287912">
              <w:rPr>
                <w:b/>
                <w:color w:val="000000"/>
                <w:lang w:val="ru-RU"/>
              </w:rPr>
              <w:t>1</w:t>
            </w:r>
            <w:r w:rsidR="00520787" w:rsidRPr="00287912">
              <w:rPr>
                <w:b/>
                <w:color w:val="000000"/>
                <w:lang w:val="ru-RU"/>
              </w:rPr>
              <w:t>9</w:t>
            </w:r>
          </w:p>
        </w:tc>
      </w:tr>
      <w:tr w:rsidR="00017F35" w:rsidRPr="00287912" w:rsidTr="001901B9">
        <w:tc>
          <w:tcPr>
            <w:tcW w:w="816" w:type="dxa"/>
          </w:tcPr>
          <w:p w:rsidR="00017F35" w:rsidRPr="00287912" w:rsidRDefault="00017F35"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jc w:val="center"/>
              <w:rPr>
                <w:color w:val="000000"/>
                <w:lang w:val="ru-RU"/>
              </w:rPr>
            </w:pPr>
            <w:r w:rsidRPr="00287912">
              <w:rPr>
                <w:color w:val="000000"/>
                <w:lang/>
              </w:rPr>
              <w:t>2.</w:t>
            </w:r>
            <w:r w:rsidR="009D0ABB" w:rsidRPr="00287912">
              <w:rPr>
                <w:color w:val="000000"/>
                <w:lang w:val="ru-RU"/>
              </w:rPr>
              <w:t>1</w:t>
            </w:r>
            <w:r w:rsidRPr="00287912">
              <w:rPr>
                <w:color w:val="000000"/>
                <w:lang/>
              </w:rPr>
              <w:t>.</w:t>
            </w:r>
          </w:p>
        </w:tc>
        <w:tc>
          <w:tcPr>
            <w:tcW w:w="4174" w:type="dxa"/>
          </w:tcPr>
          <w:p w:rsidR="00017F35" w:rsidRPr="00287912" w:rsidRDefault="00017F35"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rPr>
                <w:color w:val="000000"/>
                <w:lang w:val="ru-RU"/>
              </w:rPr>
            </w:pPr>
            <w:r w:rsidRPr="00287912">
              <w:rPr>
                <w:color w:val="000000"/>
                <w:lang/>
              </w:rPr>
              <w:t>Мобилизация сил в дебюте и миттельшпиле</w:t>
            </w:r>
          </w:p>
        </w:tc>
        <w:tc>
          <w:tcPr>
            <w:tcW w:w="1612" w:type="dxa"/>
          </w:tcPr>
          <w:p w:rsidR="00017F35" w:rsidRPr="00287912" w:rsidRDefault="00017F35"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jc w:val="center"/>
              <w:rPr>
                <w:color w:val="000000"/>
                <w:lang w:val="ru-RU"/>
              </w:rPr>
            </w:pPr>
            <w:r w:rsidRPr="00287912">
              <w:rPr>
                <w:color w:val="000000"/>
                <w:lang/>
              </w:rPr>
              <w:t>2</w:t>
            </w:r>
          </w:p>
        </w:tc>
        <w:tc>
          <w:tcPr>
            <w:tcW w:w="1621" w:type="dxa"/>
          </w:tcPr>
          <w:p w:rsidR="00017F35" w:rsidRPr="00287912" w:rsidRDefault="00017F35"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jc w:val="center"/>
              <w:rPr>
                <w:color w:val="000000"/>
                <w:lang w:val="ru-RU"/>
              </w:rPr>
            </w:pPr>
            <w:r w:rsidRPr="00287912">
              <w:rPr>
                <w:color w:val="000000"/>
                <w:lang/>
              </w:rPr>
              <w:t>1</w:t>
            </w:r>
          </w:p>
        </w:tc>
        <w:tc>
          <w:tcPr>
            <w:tcW w:w="1631" w:type="dxa"/>
          </w:tcPr>
          <w:p w:rsidR="00017F35" w:rsidRPr="00287912" w:rsidRDefault="00017F35"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jc w:val="center"/>
              <w:rPr>
                <w:color w:val="000000"/>
                <w:lang w:val="ru-RU"/>
              </w:rPr>
            </w:pPr>
            <w:r w:rsidRPr="00287912">
              <w:rPr>
                <w:color w:val="000000"/>
                <w:lang w:val="ru-RU"/>
              </w:rPr>
              <w:t>1</w:t>
            </w:r>
          </w:p>
        </w:tc>
      </w:tr>
      <w:tr w:rsidR="00017F35" w:rsidRPr="00287912" w:rsidTr="001901B9">
        <w:tc>
          <w:tcPr>
            <w:tcW w:w="816" w:type="dxa"/>
          </w:tcPr>
          <w:p w:rsidR="00017F35" w:rsidRPr="00287912" w:rsidRDefault="00017F35"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jc w:val="center"/>
              <w:rPr>
                <w:color w:val="000000"/>
                <w:lang w:val="ru-RU"/>
              </w:rPr>
            </w:pPr>
            <w:r w:rsidRPr="00287912">
              <w:rPr>
                <w:color w:val="000000"/>
                <w:lang/>
              </w:rPr>
              <w:t>2.</w:t>
            </w:r>
            <w:r w:rsidR="009D0ABB" w:rsidRPr="00287912">
              <w:rPr>
                <w:color w:val="000000"/>
                <w:lang w:val="ru-RU"/>
              </w:rPr>
              <w:t>2</w:t>
            </w:r>
            <w:r w:rsidRPr="00287912">
              <w:rPr>
                <w:color w:val="000000"/>
                <w:lang/>
              </w:rPr>
              <w:t>.</w:t>
            </w:r>
          </w:p>
        </w:tc>
        <w:tc>
          <w:tcPr>
            <w:tcW w:w="4174" w:type="dxa"/>
          </w:tcPr>
          <w:p w:rsidR="00017F35" w:rsidRPr="00287912" w:rsidRDefault="00017F35"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rPr>
                <w:color w:val="000000"/>
                <w:lang w:val="ru-RU"/>
              </w:rPr>
            </w:pPr>
            <w:r w:rsidRPr="00287912">
              <w:rPr>
                <w:color w:val="000000"/>
                <w:lang/>
              </w:rPr>
              <w:t>Правило сражающихся фигур</w:t>
            </w:r>
          </w:p>
        </w:tc>
        <w:tc>
          <w:tcPr>
            <w:tcW w:w="1612" w:type="dxa"/>
          </w:tcPr>
          <w:p w:rsidR="00017F35" w:rsidRPr="00287912" w:rsidRDefault="00017F35"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jc w:val="center"/>
              <w:rPr>
                <w:color w:val="000000"/>
                <w:lang w:val="ru-RU"/>
              </w:rPr>
            </w:pPr>
            <w:r w:rsidRPr="00287912">
              <w:rPr>
                <w:color w:val="000000"/>
                <w:lang/>
              </w:rPr>
              <w:t>2</w:t>
            </w:r>
          </w:p>
        </w:tc>
        <w:tc>
          <w:tcPr>
            <w:tcW w:w="1621" w:type="dxa"/>
          </w:tcPr>
          <w:p w:rsidR="00017F35" w:rsidRPr="00287912" w:rsidRDefault="00017F35"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jc w:val="center"/>
              <w:rPr>
                <w:color w:val="000000"/>
                <w:lang w:val="ru-RU"/>
              </w:rPr>
            </w:pPr>
            <w:r w:rsidRPr="00287912">
              <w:rPr>
                <w:color w:val="000000"/>
                <w:lang/>
              </w:rPr>
              <w:t>1</w:t>
            </w:r>
          </w:p>
        </w:tc>
        <w:tc>
          <w:tcPr>
            <w:tcW w:w="1631" w:type="dxa"/>
          </w:tcPr>
          <w:p w:rsidR="00017F35" w:rsidRPr="00287912" w:rsidRDefault="00017F35"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jc w:val="center"/>
              <w:rPr>
                <w:lang w:val="ru-RU"/>
              </w:rPr>
            </w:pPr>
            <w:r w:rsidRPr="00287912">
              <w:rPr>
                <w:color w:val="000000"/>
                <w:lang/>
              </w:rPr>
              <w:t>1</w:t>
            </w:r>
          </w:p>
        </w:tc>
      </w:tr>
      <w:tr w:rsidR="00017F35" w:rsidRPr="00287912" w:rsidTr="001901B9">
        <w:tc>
          <w:tcPr>
            <w:tcW w:w="816" w:type="dxa"/>
          </w:tcPr>
          <w:p w:rsidR="00017F35" w:rsidRPr="00287912" w:rsidRDefault="00017F35"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jc w:val="center"/>
              <w:rPr>
                <w:color w:val="000000"/>
                <w:lang w:val="ru-RU"/>
              </w:rPr>
            </w:pPr>
            <w:r w:rsidRPr="00287912">
              <w:rPr>
                <w:color w:val="000000"/>
                <w:lang w:val="ru-RU"/>
              </w:rPr>
              <w:t>2.</w:t>
            </w:r>
            <w:r w:rsidR="009D0ABB" w:rsidRPr="00287912">
              <w:rPr>
                <w:color w:val="000000"/>
                <w:lang w:val="ru-RU"/>
              </w:rPr>
              <w:t>3</w:t>
            </w:r>
            <w:r w:rsidRPr="00287912">
              <w:rPr>
                <w:color w:val="000000"/>
                <w:lang w:val="ru-RU"/>
              </w:rPr>
              <w:t>.</w:t>
            </w:r>
          </w:p>
        </w:tc>
        <w:tc>
          <w:tcPr>
            <w:tcW w:w="4174" w:type="dxa"/>
          </w:tcPr>
          <w:p w:rsidR="00017F35" w:rsidRPr="00287912" w:rsidRDefault="000E3E85"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rPr>
                <w:color w:val="000000"/>
                <w:lang w:val="ru-RU"/>
              </w:rPr>
            </w:pPr>
            <w:r w:rsidRPr="00287912">
              <w:rPr>
                <w:color w:val="000000"/>
                <w:lang/>
              </w:rPr>
              <w:t>Центр</w:t>
            </w:r>
          </w:p>
        </w:tc>
        <w:tc>
          <w:tcPr>
            <w:tcW w:w="1612" w:type="dxa"/>
          </w:tcPr>
          <w:p w:rsidR="00017F35" w:rsidRPr="00287912" w:rsidRDefault="00017F35"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jc w:val="center"/>
              <w:rPr>
                <w:color w:val="000000"/>
                <w:lang w:val="ru-RU"/>
              </w:rPr>
            </w:pPr>
            <w:r w:rsidRPr="00287912">
              <w:rPr>
                <w:color w:val="000000"/>
                <w:lang w:val="ru-RU"/>
              </w:rPr>
              <w:t>2</w:t>
            </w:r>
          </w:p>
        </w:tc>
        <w:tc>
          <w:tcPr>
            <w:tcW w:w="1621" w:type="dxa"/>
          </w:tcPr>
          <w:p w:rsidR="00017F35" w:rsidRPr="00287912" w:rsidRDefault="00017F35"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jc w:val="center"/>
              <w:rPr>
                <w:color w:val="000000"/>
                <w:lang w:val="ru-RU"/>
              </w:rPr>
            </w:pPr>
            <w:r w:rsidRPr="00287912">
              <w:rPr>
                <w:color w:val="000000"/>
                <w:lang w:val="ru-RU"/>
              </w:rPr>
              <w:t>1</w:t>
            </w:r>
          </w:p>
        </w:tc>
        <w:tc>
          <w:tcPr>
            <w:tcW w:w="1631" w:type="dxa"/>
          </w:tcPr>
          <w:p w:rsidR="00017F35" w:rsidRPr="00287912" w:rsidRDefault="00017F35"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jc w:val="center"/>
              <w:rPr>
                <w:color w:val="000000"/>
                <w:lang w:val="ru-RU"/>
              </w:rPr>
            </w:pPr>
            <w:r w:rsidRPr="00287912">
              <w:rPr>
                <w:color w:val="000000"/>
                <w:lang w:val="ru-RU"/>
              </w:rPr>
              <w:t>1</w:t>
            </w:r>
          </w:p>
        </w:tc>
      </w:tr>
      <w:tr w:rsidR="00017F35" w:rsidRPr="00287912" w:rsidTr="001901B9">
        <w:tc>
          <w:tcPr>
            <w:tcW w:w="816" w:type="dxa"/>
          </w:tcPr>
          <w:p w:rsidR="00017F35" w:rsidRPr="00287912" w:rsidRDefault="00017F35"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jc w:val="center"/>
              <w:rPr>
                <w:color w:val="000000"/>
                <w:lang w:val="ru-RU"/>
              </w:rPr>
            </w:pPr>
            <w:r w:rsidRPr="00287912">
              <w:rPr>
                <w:color w:val="000000"/>
                <w:lang w:val="ru-RU"/>
              </w:rPr>
              <w:lastRenderedPageBreak/>
              <w:t>2.</w:t>
            </w:r>
            <w:r w:rsidR="009D0ABB" w:rsidRPr="00287912">
              <w:rPr>
                <w:color w:val="000000"/>
                <w:lang w:val="ru-RU"/>
              </w:rPr>
              <w:t>4</w:t>
            </w:r>
            <w:r w:rsidRPr="00287912">
              <w:rPr>
                <w:color w:val="000000"/>
                <w:lang w:val="ru-RU"/>
              </w:rPr>
              <w:t>.</w:t>
            </w:r>
          </w:p>
        </w:tc>
        <w:tc>
          <w:tcPr>
            <w:tcW w:w="4174" w:type="dxa"/>
          </w:tcPr>
          <w:p w:rsidR="00017F35" w:rsidRPr="00287912" w:rsidRDefault="000E3E85"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jc w:val="both"/>
              <w:rPr>
                <w:color w:val="000000"/>
                <w:lang w:val="ru-RU"/>
              </w:rPr>
            </w:pPr>
            <w:r w:rsidRPr="00287912">
              <w:rPr>
                <w:color w:val="000000"/>
                <w:lang/>
              </w:rPr>
              <w:t>Борьба за центр – важнейший принцип шахматной стратегии</w:t>
            </w:r>
          </w:p>
        </w:tc>
        <w:tc>
          <w:tcPr>
            <w:tcW w:w="1612" w:type="dxa"/>
          </w:tcPr>
          <w:p w:rsidR="00017F35" w:rsidRPr="00287912" w:rsidRDefault="00017F35"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jc w:val="center"/>
              <w:rPr>
                <w:color w:val="000000"/>
                <w:lang w:val="ru-RU"/>
              </w:rPr>
            </w:pPr>
            <w:r w:rsidRPr="00287912">
              <w:rPr>
                <w:color w:val="000000"/>
                <w:lang w:val="ru-RU"/>
              </w:rPr>
              <w:t>2</w:t>
            </w:r>
          </w:p>
        </w:tc>
        <w:tc>
          <w:tcPr>
            <w:tcW w:w="1621" w:type="dxa"/>
          </w:tcPr>
          <w:p w:rsidR="00017F35" w:rsidRPr="00287912" w:rsidRDefault="00017F35"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jc w:val="center"/>
              <w:rPr>
                <w:color w:val="000000"/>
                <w:lang w:val="ru-RU"/>
              </w:rPr>
            </w:pPr>
            <w:r w:rsidRPr="00287912">
              <w:rPr>
                <w:color w:val="000000"/>
                <w:lang w:val="ru-RU"/>
              </w:rPr>
              <w:t>1</w:t>
            </w:r>
          </w:p>
        </w:tc>
        <w:tc>
          <w:tcPr>
            <w:tcW w:w="1631" w:type="dxa"/>
          </w:tcPr>
          <w:p w:rsidR="00017F35" w:rsidRPr="00287912" w:rsidRDefault="00017F35"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jc w:val="center"/>
              <w:rPr>
                <w:color w:val="000000"/>
                <w:lang w:val="ru-RU"/>
              </w:rPr>
            </w:pPr>
            <w:r w:rsidRPr="00287912">
              <w:rPr>
                <w:color w:val="000000"/>
                <w:lang w:val="ru-RU"/>
              </w:rPr>
              <w:t>1</w:t>
            </w:r>
          </w:p>
        </w:tc>
      </w:tr>
      <w:tr w:rsidR="000E3E85" w:rsidRPr="00287912" w:rsidTr="001901B9">
        <w:tc>
          <w:tcPr>
            <w:tcW w:w="816" w:type="dxa"/>
          </w:tcPr>
          <w:p w:rsidR="000E3E85" w:rsidRPr="00287912" w:rsidRDefault="000E3E85"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jc w:val="center"/>
              <w:rPr>
                <w:color w:val="000000"/>
                <w:lang w:val="ru-RU"/>
              </w:rPr>
            </w:pPr>
            <w:r w:rsidRPr="00287912">
              <w:rPr>
                <w:color w:val="000000"/>
                <w:lang w:val="ru-RU"/>
              </w:rPr>
              <w:t>2.</w:t>
            </w:r>
            <w:r w:rsidR="009D0ABB" w:rsidRPr="00287912">
              <w:rPr>
                <w:color w:val="000000"/>
                <w:lang w:val="ru-RU"/>
              </w:rPr>
              <w:t>5</w:t>
            </w:r>
            <w:r w:rsidRPr="00287912">
              <w:rPr>
                <w:color w:val="000000"/>
                <w:lang w:val="ru-RU"/>
              </w:rPr>
              <w:t>.</w:t>
            </w:r>
          </w:p>
        </w:tc>
        <w:tc>
          <w:tcPr>
            <w:tcW w:w="4174" w:type="dxa"/>
          </w:tcPr>
          <w:p w:rsidR="000E3E85" w:rsidRPr="00287912" w:rsidRDefault="000E3E85"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jc w:val="both"/>
              <w:rPr>
                <w:color w:val="000000"/>
                <w:lang w:val="ru-RU"/>
              </w:rPr>
            </w:pPr>
            <w:r w:rsidRPr="00287912">
              <w:rPr>
                <w:color w:val="000000"/>
                <w:lang/>
              </w:rPr>
              <w:t>Расположение пешек – основа позиции</w:t>
            </w:r>
          </w:p>
        </w:tc>
        <w:tc>
          <w:tcPr>
            <w:tcW w:w="1612" w:type="dxa"/>
          </w:tcPr>
          <w:p w:rsidR="000E3E85" w:rsidRPr="00287912" w:rsidRDefault="000E3E85"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jc w:val="center"/>
              <w:rPr>
                <w:color w:val="000000"/>
                <w:lang w:val="ru-RU"/>
              </w:rPr>
            </w:pPr>
            <w:r w:rsidRPr="00287912">
              <w:rPr>
                <w:color w:val="000000"/>
                <w:lang w:val="ru-RU"/>
              </w:rPr>
              <w:t>2</w:t>
            </w:r>
          </w:p>
        </w:tc>
        <w:tc>
          <w:tcPr>
            <w:tcW w:w="1621" w:type="dxa"/>
          </w:tcPr>
          <w:p w:rsidR="000E3E85" w:rsidRPr="00287912" w:rsidRDefault="000E3E85"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jc w:val="center"/>
              <w:rPr>
                <w:color w:val="000000"/>
                <w:lang w:val="ru-RU"/>
              </w:rPr>
            </w:pPr>
            <w:r w:rsidRPr="00287912">
              <w:rPr>
                <w:color w:val="000000"/>
                <w:lang w:val="ru-RU"/>
              </w:rPr>
              <w:t>1</w:t>
            </w:r>
          </w:p>
        </w:tc>
        <w:tc>
          <w:tcPr>
            <w:tcW w:w="1631" w:type="dxa"/>
          </w:tcPr>
          <w:p w:rsidR="000E3E85" w:rsidRPr="00287912" w:rsidRDefault="000E3E85"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jc w:val="center"/>
              <w:rPr>
                <w:color w:val="000000"/>
                <w:lang w:val="ru-RU"/>
              </w:rPr>
            </w:pPr>
            <w:r w:rsidRPr="00287912">
              <w:rPr>
                <w:color w:val="000000"/>
                <w:lang w:val="ru-RU"/>
              </w:rPr>
              <w:t>1</w:t>
            </w:r>
          </w:p>
        </w:tc>
      </w:tr>
      <w:tr w:rsidR="000E3E85" w:rsidRPr="00287912" w:rsidTr="001901B9">
        <w:tc>
          <w:tcPr>
            <w:tcW w:w="816" w:type="dxa"/>
          </w:tcPr>
          <w:p w:rsidR="000E3E85" w:rsidRPr="00287912" w:rsidRDefault="000E3E85"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jc w:val="center"/>
              <w:rPr>
                <w:color w:val="000000"/>
                <w:lang w:val="ru-RU"/>
              </w:rPr>
            </w:pPr>
            <w:r w:rsidRPr="00287912">
              <w:rPr>
                <w:color w:val="000000"/>
                <w:lang w:val="ru-RU"/>
              </w:rPr>
              <w:t>2.</w:t>
            </w:r>
            <w:r w:rsidR="009D0ABB" w:rsidRPr="00287912">
              <w:rPr>
                <w:color w:val="000000"/>
                <w:lang w:val="ru-RU"/>
              </w:rPr>
              <w:t>6</w:t>
            </w:r>
            <w:r w:rsidRPr="00287912">
              <w:rPr>
                <w:color w:val="000000"/>
                <w:lang w:val="ru-RU"/>
              </w:rPr>
              <w:t>.</w:t>
            </w:r>
          </w:p>
        </w:tc>
        <w:tc>
          <w:tcPr>
            <w:tcW w:w="4174" w:type="dxa"/>
          </w:tcPr>
          <w:p w:rsidR="000E3E85" w:rsidRPr="00287912" w:rsidRDefault="000E3E85"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rPr>
                <w:color w:val="000000"/>
                <w:lang w:val="ru-RU"/>
              </w:rPr>
            </w:pPr>
            <w:r w:rsidRPr="00287912">
              <w:rPr>
                <w:color w:val="000000"/>
                <w:lang/>
              </w:rPr>
              <w:t>«Карлсбадская» структура</w:t>
            </w:r>
          </w:p>
        </w:tc>
        <w:tc>
          <w:tcPr>
            <w:tcW w:w="1612" w:type="dxa"/>
          </w:tcPr>
          <w:p w:rsidR="000E3E85" w:rsidRPr="00287912" w:rsidRDefault="000E3E85"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jc w:val="center"/>
              <w:rPr>
                <w:color w:val="000000"/>
                <w:lang w:val="ru-RU"/>
              </w:rPr>
            </w:pPr>
            <w:r w:rsidRPr="00287912">
              <w:rPr>
                <w:color w:val="000000"/>
                <w:lang w:val="ru-RU"/>
              </w:rPr>
              <w:t>2</w:t>
            </w:r>
          </w:p>
        </w:tc>
        <w:tc>
          <w:tcPr>
            <w:tcW w:w="1621" w:type="dxa"/>
          </w:tcPr>
          <w:p w:rsidR="000E3E85" w:rsidRPr="00287912" w:rsidRDefault="000E3E85"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jc w:val="center"/>
              <w:rPr>
                <w:color w:val="000000"/>
                <w:lang w:val="ru-RU"/>
              </w:rPr>
            </w:pPr>
            <w:r w:rsidRPr="00287912">
              <w:rPr>
                <w:color w:val="000000"/>
                <w:lang w:val="ru-RU"/>
              </w:rPr>
              <w:t>1</w:t>
            </w:r>
          </w:p>
        </w:tc>
        <w:tc>
          <w:tcPr>
            <w:tcW w:w="1631" w:type="dxa"/>
          </w:tcPr>
          <w:p w:rsidR="000E3E85" w:rsidRPr="00287912" w:rsidRDefault="000E3E85"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jc w:val="center"/>
              <w:rPr>
                <w:color w:val="000000"/>
                <w:lang w:val="ru-RU"/>
              </w:rPr>
            </w:pPr>
            <w:r w:rsidRPr="00287912">
              <w:rPr>
                <w:color w:val="000000"/>
                <w:lang w:val="ru-RU"/>
              </w:rPr>
              <w:t>1</w:t>
            </w:r>
          </w:p>
        </w:tc>
      </w:tr>
      <w:tr w:rsidR="00423BC8" w:rsidRPr="00287912" w:rsidTr="001901B9">
        <w:tc>
          <w:tcPr>
            <w:tcW w:w="816" w:type="dxa"/>
          </w:tcPr>
          <w:p w:rsidR="00423BC8" w:rsidRPr="00287912" w:rsidRDefault="00423BC8"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jc w:val="center"/>
              <w:rPr>
                <w:color w:val="000000"/>
                <w:lang w:val="ru-RU"/>
              </w:rPr>
            </w:pPr>
            <w:r w:rsidRPr="00287912">
              <w:rPr>
                <w:color w:val="000000"/>
                <w:lang w:val="ru-RU"/>
              </w:rPr>
              <w:t>2.</w:t>
            </w:r>
            <w:r w:rsidR="009D0ABB" w:rsidRPr="00287912">
              <w:rPr>
                <w:color w:val="000000"/>
                <w:lang w:val="ru-RU"/>
              </w:rPr>
              <w:t>7</w:t>
            </w:r>
            <w:r w:rsidRPr="00287912">
              <w:rPr>
                <w:color w:val="000000"/>
                <w:lang w:val="ru-RU"/>
              </w:rPr>
              <w:t>.</w:t>
            </w:r>
          </w:p>
        </w:tc>
        <w:tc>
          <w:tcPr>
            <w:tcW w:w="4174" w:type="dxa"/>
          </w:tcPr>
          <w:p w:rsidR="00423BC8" w:rsidRPr="00287912" w:rsidRDefault="00423BC8"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rPr>
                <w:color w:val="000000"/>
                <w:lang w:val="ru-RU"/>
              </w:rPr>
            </w:pPr>
            <w:r w:rsidRPr="00287912">
              <w:rPr>
                <w:color w:val="000000"/>
                <w:lang/>
              </w:rPr>
              <w:t>Сильная проходная в центре</w:t>
            </w:r>
          </w:p>
        </w:tc>
        <w:tc>
          <w:tcPr>
            <w:tcW w:w="1612" w:type="dxa"/>
          </w:tcPr>
          <w:p w:rsidR="00423BC8" w:rsidRPr="00287912" w:rsidRDefault="00423BC8"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jc w:val="center"/>
              <w:rPr>
                <w:color w:val="000000"/>
                <w:lang w:val="ru-RU"/>
              </w:rPr>
            </w:pPr>
            <w:r w:rsidRPr="00287912">
              <w:rPr>
                <w:color w:val="000000"/>
                <w:lang w:val="ru-RU"/>
              </w:rPr>
              <w:t>2</w:t>
            </w:r>
          </w:p>
        </w:tc>
        <w:tc>
          <w:tcPr>
            <w:tcW w:w="1621" w:type="dxa"/>
          </w:tcPr>
          <w:p w:rsidR="00423BC8" w:rsidRPr="00287912" w:rsidRDefault="00423BC8"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jc w:val="center"/>
              <w:rPr>
                <w:color w:val="000000"/>
                <w:lang w:val="ru-RU"/>
              </w:rPr>
            </w:pPr>
            <w:r w:rsidRPr="00287912">
              <w:rPr>
                <w:color w:val="000000"/>
                <w:lang w:val="ru-RU"/>
              </w:rPr>
              <w:t>1</w:t>
            </w:r>
          </w:p>
        </w:tc>
        <w:tc>
          <w:tcPr>
            <w:tcW w:w="1631" w:type="dxa"/>
          </w:tcPr>
          <w:p w:rsidR="00423BC8" w:rsidRPr="00287912" w:rsidRDefault="00423BC8"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jc w:val="center"/>
              <w:rPr>
                <w:color w:val="000000"/>
                <w:lang w:val="ru-RU"/>
              </w:rPr>
            </w:pPr>
            <w:r w:rsidRPr="00287912">
              <w:rPr>
                <w:color w:val="000000"/>
                <w:lang w:val="ru-RU"/>
              </w:rPr>
              <w:t>1</w:t>
            </w:r>
          </w:p>
        </w:tc>
      </w:tr>
      <w:tr w:rsidR="00423BC8" w:rsidRPr="00287912" w:rsidTr="001901B9">
        <w:tc>
          <w:tcPr>
            <w:tcW w:w="816" w:type="dxa"/>
          </w:tcPr>
          <w:p w:rsidR="00423BC8" w:rsidRPr="00287912" w:rsidRDefault="00423BC8"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jc w:val="center"/>
              <w:rPr>
                <w:color w:val="000000"/>
                <w:lang w:val="ru-RU"/>
              </w:rPr>
            </w:pPr>
            <w:r w:rsidRPr="00287912">
              <w:rPr>
                <w:color w:val="000000"/>
                <w:lang w:val="ru-RU"/>
              </w:rPr>
              <w:t>2.</w:t>
            </w:r>
            <w:r w:rsidR="009D0ABB" w:rsidRPr="00287912">
              <w:rPr>
                <w:color w:val="000000"/>
                <w:lang w:val="ru-RU"/>
              </w:rPr>
              <w:t>8</w:t>
            </w:r>
            <w:r w:rsidRPr="00287912">
              <w:rPr>
                <w:color w:val="000000"/>
                <w:lang w:val="ru-RU"/>
              </w:rPr>
              <w:t>.</w:t>
            </w:r>
          </w:p>
        </w:tc>
        <w:tc>
          <w:tcPr>
            <w:tcW w:w="4174" w:type="dxa"/>
          </w:tcPr>
          <w:p w:rsidR="00423BC8" w:rsidRPr="00287912" w:rsidRDefault="00423BC8"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jc w:val="both"/>
              <w:rPr>
                <w:color w:val="000000"/>
                <w:lang w:val="ru-RU"/>
              </w:rPr>
            </w:pPr>
            <w:r w:rsidRPr="00287912">
              <w:rPr>
                <w:color w:val="000000"/>
                <w:lang/>
              </w:rPr>
              <w:t>Пешечный перевес на ферзевом фланге</w:t>
            </w:r>
          </w:p>
        </w:tc>
        <w:tc>
          <w:tcPr>
            <w:tcW w:w="1612" w:type="dxa"/>
          </w:tcPr>
          <w:p w:rsidR="00423BC8" w:rsidRPr="00287912" w:rsidRDefault="00423BC8"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jc w:val="center"/>
              <w:rPr>
                <w:color w:val="000000"/>
                <w:lang w:val="ru-RU"/>
              </w:rPr>
            </w:pPr>
            <w:r w:rsidRPr="00287912">
              <w:rPr>
                <w:color w:val="000000"/>
                <w:lang w:val="ru-RU"/>
              </w:rPr>
              <w:t>2</w:t>
            </w:r>
          </w:p>
        </w:tc>
        <w:tc>
          <w:tcPr>
            <w:tcW w:w="1621" w:type="dxa"/>
          </w:tcPr>
          <w:p w:rsidR="00423BC8" w:rsidRPr="00287912" w:rsidRDefault="00423BC8"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jc w:val="center"/>
              <w:rPr>
                <w:color w:val="000000"/>
                <w:lang w:val="ru-RU"/>
              </w:rPr>
            </w:pPr>
            <w:r w:rsidRPr="00287912">
              <w:rPr>
                <w:color w:val="000000"/>
                <w:lang w:val="ru-RU"/>
              </w:rPr>
              <w:t>1</w:t>
            </w:r>
          </w:p>
        </w:tc>
        <w:tc>
          <w:tcPr>
            <w:tcW w:w="1631" w:type="dxa"/>
          </w:tcPr>
          <w:p w:rsidR="00423BC8" w:rsidRPr="00287912" w:rsidRDefault="00423BC8"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jc w:val="center"/>
              <w:rPr>
                <w:color w:val="000000"/>
                <w:lang w:val="ru-RU"/>
              </w:rPr>
            </w:pPr>
            <w:r w:rsidRPr="00287912">
              <w:rPr>
                <w:color w:val="000000"/>
                <w:lang w:val="ru-RU"/>
              </w:rPr>
              <w:t>1</w:t>
            </w:r>
          </w:p>
        </w:tc>
      </w:tr>
      <w:tr w:rsidR="0042052C" w:rsidRPr="00287912" w:rsidTr="001901B9">
        <w:tc>
          <w:tcPr>
            <w:tcW w:w="816" w:type="dxa"/>
          </w:tcPr>
          <w:p w:rsidR="0042052C" w:rsidRPr="00287912" w:rsidRDefault="0042052C"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jc w:val="center"/>
              <w:rPr>
                <w:color w:val="000000"/>
                <w:lang w:val="ru-RU"/>
              </w:rPr>
            </w:pPr>
            <w:r w:rsidRPr="00287912">
              <w:rPr>
                <w:color w:val="000000"/>
                <w:lang w:val="ru-RU"/>
              </w:rPr>
              <w:t>2.</w:t>
            </w:r>
            <w:r w:rsidR="009D0ABB" w:rsidRPr="00287912">
              <w:rPr>
                <w:color w:val="000000"/>
                <w:lang w:val="ru-RU"/>
              </w:rPr>
              <w:t>9</w:t>
            </w:r>
            <w:r w:rsidRPr="00287912">
              <w:rPr>
                <w:color w:val="000000"/>
                <w:lang w:val="ru-RU"/>
              </w:rPr>
              <w:t>.</w:t>
            </w:r>
          </w:p>
        </w:tc>
        <w:tc>
          <w:tcPr>
            <w:tcW w:w="4174" w:type="dxa"/>
          </w:tcPr>
          <w:p w:rsidR="0042052C" w:rsidRPr="00287912" w:rsidRDefault="0042052C"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rPr>
                <w:color w:val="000000"/>
                <w:lang w:val="ru-RU"/>
              </w:rPr>
            </w:pPr>
            <w:r w:rsidRPr="00287912">
              <w:rPr>
                <w:color w:val="000000"/>
                <w:lang/>
              </w:rPr>
              <w:t>Взаимодействие сил</w:t>
            </w:r>
          </w:p>
        </w:tc>
        <w:tc>
          <w:tcPr>
            <w:tcW w:w="1612" w:type="dxa"/>
          </w:tcPr>
          <w:p w:rsidR="0042052C" w:rsidRPr="00287912" w:rsidRDefault="0042052C"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jc w:val="center"/>
              <w:rPr>
                <w:color w:val="000000"/>
                <w:lang w:val="ru-RU"/>
              </w:rPr>
            </w:pPr>
            <w:r w:rsidRPr="00287912">
              <w:rPr>
                <w:color w:val="000000"/>
                <w:lang w:val="ru-RU"/>
              </w:rPr>
              <w:t>2</w:t>
            </w:r>
          </w:p>
        </w:tc>
        <w:tc>
          <w:tcPr>
            <w:tcW w:w="1621" w:type="dxa"/>
          </w:tcPr>
          <w:p w:rsidR="0042052C" w:rsidRPr="00287912" w:rsidRDefault="0042052C"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jc w:val="center"/>
              <w:rPr>
                <w:color w:val="000000"/>
                <w:lang w:val="ru-RU"/>
              </w:rPr>
            </w:pPr>
            <w:r w:rsidRPr="00287912">
              <w:rPr>
                <w:color w:val="000000"/>
                <w:lang w:val="ru-RU"/>
              </w:rPr>
              <w:t>1</w:t>
            </w:r>
          </w:p>
        </w:tc>
        <w:tc>
          <w:tcPr>
            <w:tcW w:w="1631" w:type="dxa"/>
          </w:tcPr>
          <w:p w:rsidR="0042052C" w:rsidRPr="00287912" w:rsidRDefault="0042052C"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jc w:val="center"/>
              <w:rPr>
                <w:color w:val="000000"/>
                <w:lang w:val="ru-RU"/>
              </w:rPr>
            </w:pPr>
            <w:r w:rsidRPr="00287912">
              <w:rPr>
                <w:color w:val="000000"/>
                <w:lang w:val="ru-RU"/>
              </w:rPr>
              <w:t>1</w:t>
            </w:r>
          </w:p>
        </w:tc>
      </w:tr>
      <w:tr w:rsidR="0042052C" w:rsidRPr="00287912" w:rsidTr="001901B9">
        <w:tc>
          <w:tcPr>
            <w:tcW w:w="816" w:type="dxa"/>
          </w:tcPr>
          <w:p w:rsidR="0042052C" w:rsidRPr="00287912" w:rsidRDefault="0042052C"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jc w:val="center"/>
              <w:rPr>
                <w:color w:val="000000"/>
                <w:lang w:val="ru-RU"/>
              </w:rPr>
            </w:pPr>
            <w:r w:rsidRPr="00287912">
              <w:rPr>
                <w:color w:val="000000"/>
                <w:lang w:val="ru-RU"/>
              </w:rPr>
              <w:t>2.</w:t>
            </w:r>
            <w:r w:rsidR="009D0ABB" w:rsidRPr="00287912">
              <w:rPr>
                <w:color w:val="000000"/>
                <w:lang w:val="ru-RU"/>
              </w:rPr>
              <w:t>10</w:t>
            </w:r>
            <w:r w:rsidRPr="00287912">
              <w:rPr>
                <w:color w:val="000000"/>
                <w:lang w:val="ru-RU"/>
              </w:rPr>
              <w:t>.</w:t>
            </w:r>
          </w:p>
        </w:tc>
        <w:tc>
          <w:tcPr>
            <w:tcW w:w="4174" w:type="dxa"/>
          </w:tcPr>
          <w:p w:rsidR="0042052C" w:rsidRPr="00287912" w:rsidRDefault="0042052C"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rPr>
                <w:color w:val="000000"/>
                <w:lang w:val="ru-RU"/>
              </w:rPr>
            </w:pPr>
            <w:r w:rsidRPr="00287912">
              <w:rPr>
                <w:color w:val="000000"/>
                <w:lang/>
              </w:rPr>
              <w:t>О важности гармоничного действия фигур</w:t>
            </w:r>
          </w:p>
        </w:tc>
        <w:tc>
          <w:tcPr>
            <w:tcW w:w="1612" w:type="dxa"/>
          </w:tcPr>
          <w:p w:rsidR="0042052C" w:rsidRPr="00287912" w:rsidRDefault="0042052C"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jc w:val="center"/>
              <w:rPr>
                <w:color w:val="000000"/>
                <w:lang w:val="ru-RU"/>
              </w:rPr>
            </w:pPr>
            <w:r w:rsidRPr="00287912">
              <w:rPr>
                <w:color w:val="000000"/>
                <w:lang w:val="ru-RU"/>
              </w:rPr>
              <w:t>2</w:t>
            </w:r>
          </w:p>
        </w:tc>
        <w:tc>
          <w:tcPr>
            <w:tcW w:w="1621" w:type="dxa"/>
          </w:tcPr>
          <w:p w:rsidR="0042052C" w:rsidRPr="00287912" w:rsidRDefault="0042052C"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jc w:val="center"/>
              <w:rPr>
                <w:color w:val="000000"/>
                <w:lang w:val="ru-RU"/>
              </w:rPr>
            </w:pPr>
            <w:r w:rsidRPr="00287912">
              <w:rPr>
                <w:color w:val="000000"/>
                <w:lang w:val="ru-RU"/>
              </w:rPr>
              <w:t>1</w:t>
            </w:r>
          </w:p>
        </w:tc>
        <w:tc>
          <w:tcPr>
            <w:tcW w:w="1631" w:type="dxa"/>
          </w:tcPr>
          <w:p w:rsidR="0042052C" w:rsidRPr="00287912" w:rsidRDefault="0042052C"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jc w:val="center"/>
              <w:rPr>
                <w:color w:val="000000"/>
                <w:lang w:val="ru-RU"/>
              </w:rPr>
            </w:pPr>
            <w:r w:rsidRPr="00287912">
              <w:rPr>
                <w:color w:val="000000"/>
                <w:lang w:val="ru-RU"/>
              </w:rPr>
              <w:t>1</w:t>
            </w:r>
          </w:p>
        </w:tc>
      </w:tr>
      <w:tr w:rsidR="0042052C" w:rsidRPr="00287912" w:rsidTr="001901B9">
        <w:tc>
          <w:tcPr>
            <w:tcW w:w="816" w:type="dxa"/>
          </w:tcPr>
          <w:p w:rsidR="0042052C" w:rsidRPr="00287912" w:rsidRDefault="0042052C"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jc w:val="center"/>
              <w:rPr>
                <w:color w:val="000000"/>
                <w:lang w:val="ru-RU"/>
              </w:rPr>
            </w:pPr>
            <w:r w:rsidRPr="00287912">
              <w:rPr>
                <w:color w:val="000000"/>
                <w:lang w:val="ru-RU"/>
              </w:rPr>
              <w:t>2.</w:t>
            </w:r>
            <w:r w:rsidR="009D0ABB" w:rsidRPr="00287912">
              <w:rPr>
                <w:color w:val="000000"/>
                <w:lang w:val="ru-RU"/>
              </w:rPr>
              <w:t>11</w:t>
            </w:r>
            <w:r w:rsidRPr="00287912">
              <w:rPr>
                <w:color w:val="000000"/>
                <w:lang w:val="ru-RU"/>
              </w:rPr>
              <w:t>.</w:t>
            </w:r>
          </w:p>
        </w:tc>
        <w:tc>
          <w:tcPr>
            <w:tcW w:w="4174" w:type="dxa"/>
          </w:tcPr>
          <w:p w:rsidR="0042052C" w:rsidRPr="00287912" w:rsidRDefault="0042052C"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rPr>
                <w:color w:val="000000"/>
                <w:lang w:val="ru-RU"/>
              </w:rPr>
            </w:pPr>
            <w:r w:rsidRPr="00287912">
              <w:rPr>
                <w:color w:val="000000"/>
                <w:lang/>
              </w:rPr>
              <w:t>Пять типов взаимодействия фигур</w:t>
            </w:r>
          </w:p>
        </w:tc>
        <w:tc>
          <w:tcPr>
            <w:tcW w:w="1612" w:type="dxa"/>
          </w:tcPr>
          <w:p w:rsidR="0042052C" w:rsidRPr="00287912" w:rsidRDefault="0042052C"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jc w:val="center"/>
              <w:rPr>
                <w:color w:val="000000"/>
                <w:lang w:val="ru-RU"/>
              </w:rPr>
            </w:pPr>
            <w:r w:rsidRPr="00287912">
              <w:rPr>
                <w:color w:val="000000"/>
                <w:lang w:val="ru-RU"/>
              </w:rPr>
              <w:t>2</w:t>
            </w:r>
          </w:p>
        </w:tc>
        <w:tc>
          <w:tcPr>
            <w:tcW w:w="1621" w:type="dxa"/>
          </w:tcPr>
          <w:p w:rsidR="0042052C" w:rsidRPr="00287912" w:rsidRDefault="0042052C"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jc w:val="center"/>
              <w:rPr>
                <w:color w:val="000000"/>
                <w:lang w:val="ru-RU"/>
              </w:rPr>
            </w:pPr>
            <w:r w:rsidRPr="00287912">
              <w:rPr>
                <w:color w:val="000000"/>
                <w:lang w:val="ru-RU"/>
              </w:rPr>
              <w:t>1</w:t>
            </w:r>
          </w:p>
        </w:tc>
        <w:tc>
          <w:tcPr>
            <w:tcW w:w="1631" w:type="dxa"/>
          </w:tcPr>
          <w:p w:rsidR="0042052C" w:rsidRPr="00287912" w:rsidRDefault="0042052C"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jc w:val="center"/>
              <w:rPr>
                <w:color w:val="000000"/>
                <w:lang w:val="ru-RU"/>
              </w:rPr>
            </w:pPr>
            <w:r w:rsidRPr="00287912">
              <w:rPr>
                <w:color w:val="000000"/>
                <w:lang w:val="ru-RU"/>
              </w:rPr>
              <w:t>1</w:t>
            </w:r>
          </w:p>
        </w:tc>
      </w:tr>
      <w:tr w:rsidR="0042052C" w:rsidRPr="00287912" w:rsidTr="001901B9">
        <w:tc>
          <w:tcPr>
            <w:tcW w:w="816" w:type="dxa"/>
          </w:tcPr>
          <w:p w:rsidR="0042052C" w:rsidRPr="00287912" w:rsidRDefault="0042052C"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jc w:val="center"/>
              <w:rPr>
                <w:color w:val="000000"/>
                <w:lang w:val="ru-RU"/>
              </w:rPr>
            </w:pPr>
            <w:r w:rsidRPr="00287912">
              <w:rPr>
                <w:color w:val="000000"/>
                <w:lang w:val="ru-RU"/>
              </w:rPr>
              <w:t>2.</w:t>
            </w:r>
            <w:r w:rsidR="009D0ABB" w:rsidRPr="00287912">
              <w:rPr>
                <w:color w:val="000000"/>
                <w:lang w:val="ru-RU"/>
              </w:rPr>
              <w:t>12</w:t>
            </w:r>
            <w:r w:rsidRPr="00287912">
              <w:rPr>
                <w:color w:val="000000"/>
                <w:lang w:val="ru-RU"/>
              </w:rPr>
              <w:t>.</w:t>
            </w:r>
          </w:p>
        </w:tc>
        <w:tc>
          <w:tcPr>
            <w:tcW w:w="4174" w:type="dxa"/>
          </w:tcPr>
          <w:p w:rsidR="0042052C" w:rsidRPr="00287912" w:rsidRDefault="0042052C"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jc w:val="both"/>
              <w:rPr>
                <w:color w:val="000000"/>
                <w:lang w:val="ru-RU"/>
              </w:rPr>
            </w:pPr>
            <w:r w:rsidRPr="00287912">
              <w:rPr>
                <w:color w:val="000000"/>
                <w:lang/>
              </w:rPr>
              <w:t>Пять факторов, определяющих ценность фигур</w:t>
            </w:r>
          </w:p>
        </w:tc>
        <w:tc>
          <w:tcPr>
            <w:tcW w:w="1612" w:type="dxa"/>
          </w:tcPr>
          <w:p w:rsidR="0042052C" w:rsidRPr="00287912" w:rsidRDefault="0042052C"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jc w:val="center"/>
              <w:rPr>
                <w:color w:val="000000"/>
                <w:lang w:val="ru-RU"/>
              </w:rPr>
            </w:pPr>
            <w:r w:rsidRPr="00287912">
              <w:rPr>
                <w:color w:val="000000"/>
                <w:lang w:val="ru-RU"/>
              </w:rPr>
              <w:t>2</w:t>
            </w:r>
          </w:p>
        </w:tc>
        <w:tc>
          <w:tcPr>
            <w:tcW w:w="1621" w:type="dxa"/>
          </w:tcPr>
          <w:p w:rsidR="0042052C" w:rsidRPr="00287912" w:rsidRDefault="0042052C"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jc w:val="center"/>
              <w:rPr>
                <w:color w:val="000000"/>
                <w:lang w:val="ru-RU"/>
              </w:rPr>
            </w:pPr>
            <w:r w:rsidRPr="00287912">
              <w:rPr>
                <w:color w:val="000000"/>
                <w:lang w:val="ru-RU"/>
              </w:rPr>
              <w:t>1</w:t>
            </w:r>
          </w:p>
        </w:tc>
        <w:tc>
          <w:tcPr>
            <w:tcW w:w="1631" w:type="dxa"/>
          </w:tcPr>
          <w:p w:rsidR="0042052C" w:rsidRPr="00287912" w:rsidRDefault="0042052C"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jc w:val="center"/>
              <w:rPr>
                <w:color w:val="000000"/>
                <w:lang w:val="ru-RU"/>
              </w:rPr>
            </w:pPr>
            <w:r w:rsidRPr="00287912">
              <w:rPr>
                <w:color w:val="000000"/>
                <w:lang w:val="ru-RU"/>
              </w:rPr>
              <w:t>1</w:t>
            </w:r>
          </w:p>
        </w:tc>
      </w:tr>
      <w:tr w:rsidR="0042052C" w:rsidRPr="00287912" w:rsidTr="001901B9">
        <w:tc>
          <w:tcPr>
            <w:tcW w:w="816" w:type="dxa"/>
          </w:tcPr>
          <w:p w:rsidR="0042052C" w:rsidRPr="00287912" w:rsidRDefault="0042052C"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jc w:val="center"/>
              <w:rPr>
                <w:color w:val="000000"/>
                <w:lang w:val="ru-RU"/>
              </w:rPr>
            </w:pPr>
            <w:r w:rsidRPr="00287912">
              <w:rPr>
                <w:color w:val="000000"/>
                <w:lang w:val="ru-RU"/>
              </w:rPr>
              <w:t>2.</w:t>
            </w:r>
            <w:r w:rsidR="009D0ABB" w:rsidRPr="00287912">
              <w:rPr>
                <w:color w:val="000000"/>
                <w:lang w:val="ru-RU"/>
              </w:rPr>
              <w:t>13.</w:t>
            </w:r>
            <w:r w:rsidRPr="00287912">
              <w:rPr>
                <w:color w:val="000000"/>
                <w:lang w:val="ru-RU"/>
              </w:rPr>
              <w:t xml:space="preserve"> </w:t>
            </w:r>
          </w:p>
        </w:tc>
        <w:tc>
          <w:tcPr>
            <w:tcW w:w="4174" w:type="dxa"/>
          </w:tcPr>
          <w:p w:rsidR="0042052C" w:rsidRPr="00287912" w:rsidRDefault="0042052C"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jc w:val="both"/>
              <w:rPr>
                <w:color w:val="000000"/>
                <w:lang/>
              </w:rPr>
            </w:pPr>
            <w:r w:rsidRPr="00287912">
              <w:rPr>
                <w:color w:val="000000"/>
                <w:lang/>
              </w:rPr>
              <w:t>О гармоничном и негармоничном расположении пешек по отношению к своим фигурам</w:t>
            </w:r>
          </w:p>
        </w:tc>
        <w:tc>
          <w:tcPr>
            <w:tcW w:w="1612" w:type="dxa"/>
          </w:tcPr>
          <w:p w:rsidR="0042052C" w:rsidRPr="00287912" w:rsidRDefault="0042052C"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jc w:val="center"/>
              <w:rPr>
                <w:color w:val="000000"/>
                <w:lang w:val="ru-RU"/>
              </w:rPr>
            </w:pPr>
            <w:r w:rsidRPr="00287912">
              <w:rPr>
                <w:color w:val="000000"/>
                <w:lang w:val="ru-RU"/>
              </w:rPr>
              <w:t>2</w:t>
            </w:r>
          </w:p>
        </w:tc>
        <w:tc>
          <w:tcPr>
            <w:tcW w:w="1621" w:type="dxa"/>
          </w:tcPr>
          <w:p w:rsidR="0042052C" w:rsidRPr="00287912" w:rsidRDefault="0042052C"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jc w:val="center"/>
              <w:rPr>
                <w:color w:val="000000"/>
                <w:lang w:val="ru-RU"/>
              </w:rPr>
            </w:pPr>
            <w:r w:rsidRPr="00287912">
              <w:rPr>
                <w:color w:val="000000"/>
                <w:lang w:val="ru-RU"/>
              </w:rPr>
              <w:t>1</w:t>
            </w:r>
          </w:p>
        </w:tc>
        <w:tc>
          <w:tcPr>
            <w:tcW w:w="1631" w:type="dxa"/>
          </w:tcPr>
          <w:p w:rsidR="0042052C" w:rsidRPr="00287912" w:rsidRDefault="0042052C"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jc w:val="center"/>
              <w:rPr>
                <w:color w:val="000000"/>
                <w:lang w:val="ru-RU"/>
              </w:rPr>
            </w:pPr>
            <w:r w:rsidRPr="00287912">
              <w:rPr>
                <w:color w:val="000000"/>
                <w:lang w:val="ru-RU"/>
              </w:rPr>
              <w:t>1</w:t>
            </w:r>
          </w:p>
        </w:tc>
      </w:tr>
      <w:tr w:rsidR="0042052C" w:rsidRPr="00287912" w:rsidTr="001901B9">
        <w:tc>
          <w:tcPr>
            <w:tcW w:w="816" w:type="dxa"/>
          </w:tcPr>
          <w:p w:rsidR="0042052C" w:rsidRPr="00287912" w:rsidRDefault="0042052C"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jc w:val="center"/>
              <w:rPr>
                <w:color w:val="000000"/>
                <w:lang w:val="ru-RU"/>
              </w:rPr>
            </w:pPr>
            <w:r w:rsidRPr="00287912">
              <w:rPr>
                <w:color w:val="000000"/>
                <w:lang w:val="ru-RU"/>
              </w:rPr>
              <w:t>2.</w:t>
            </w:r>
            <w:r w:rsidR="009D0ABB" w:rsidRPr="00287912">
              <w:rPr>
                <w:color w:val="000000"/>
                <w:lang w:val="ru-RU"/>
              </w:rPr>
              <w:t>14</w:t>
            </w:r>
            <w:r w:rsidRPr="00287912">
              <w:rPr>
                <w:color w:val="000000"/>
                <w:lang w:val="ru-RU"/>
              </w:rPr>
              <w:t>.</w:t>
            </w:r>
          </w:p>
        </w:tc>
        <w:tc>
          <w:tcPr>
            <w:tcW w:w="4174" w:type="dxa"/>
          </w:tcPr>
          <w:p w:rsidR="0042052C" w:rsidRPr="00287912" w:rsidRDefault="0042052C"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rPr>
                <w:color w:val="000000"/>
                <w:lang w:val="ru-RU"/>
              </w:rPr>
            </w:pPr>
            <w:r w:rsidRPr="00287912">
              <w:rPr>
                <w:color w:val="000000"/>
                <w:lang/>
              </w:rPr>
              <w:t>Борьба за линии и поля</w:t>
            </w:r>
          </w:p>
        </w:tc>
        <w:tc>
          <w:tcPr>
            <w:tcW w:w="1612" w:type="dxa"/>
          </w:tcPr>
          <w:p w:rsidR="0042052C" w:rsidRPr="00287912" w:rsidRDefault="0042052C"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jc w:val="center"/>
              <w:rPr>
                <w:color w:val="000000"/>
                <w:lang w:val="ru-RU"/>
              </w:rPr>
            </w:pPr>
            <w:r w:rsidRPr="00287912">
              <w:rPr>
                <w:color w:val="000000"/>
                <w:lang w:val="ru-RU"/>
              </w:rPr>
              <w:t>2</w:t>
            </w:r>
          </w:p>
        </w:tc>
        <w:tc>
          <w:tcPr>
            <w:tcW w:w="1621" w:type="dxa"/>
          </w:tcPr>
          <w:p w:rsidR="0042052C" w:rsidRPr="00287912" w:rsidRDefault="0042052C"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jc w:val="center"/>
              <w:rPr>
                <w:color w:val="000000"/>
                <w:lang w:val="ru-RU"/>
              </w:rPr>
            </w:pPr>
            <w:r w:rsidRPr="00287912">
              <w:rPr>
                <w:color w:val="000000"/>
                <w:lang w:val="ru-RU"/>
              </w:rPr>
              <w:t>1</w:t>
            </w:r>
          </w:p>
        </w:tc>
        <w:tc>
          <w:tcPr>
            <w:tcW w:w="1631" w:type="dxa"/>
          </w:tcPr>
          <w:p w:rsidR="0042052C" w:rsidRPr="00287912" w:rsidRDefault="0042052C"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jc w:val="center"/>
              <w:rPr>
                <w:color w:val="000000"/>
                <w:lang w:val="ru-RU"/>
              </w:rPr>
            </w:pPr>
            <w:r w:rsidRPr="00287912">
              <w:rPr>
                <w:color w:val="000000"/>
                <w:lang w:val="ru-RU"/>
              </w:rPr>
              <w:t>1</w:t>
            </w:r>
          </w:p>
        </w:tc>
      </w:tr>
      <w:tr w:rsidR="0042052C" w:rsidRPr="00287912" w:rsidTr="001901B9">
        <w:tc>
          <w:tcPr>
            <w:tcW w:w="816" w:type="dxa"/>
          </w:tcPr>
          <w:p w:rsidR="0042052C" w:rsidRPr="00287912" w:rsidRDefault="0042052C"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jc w:val="center"/>
              <w:rPr>
                <w:color w:val="000000"/>
                <w:lang w:val="ru-RU"/>
              </w:rPr>
            </w:pPr>
            <w:r w:rsidRPr="00287912">
              <w:rPr>
                <w:color w:val="000000"/>
                <w:lang w:val="ru-RU"/>
              </w:rPr>
              <w:t>2.</w:t>
            </w:r>
            <w:r w:rsidR="009D0ABB" w:rsidRPr="00287912">
              <w:rPr>
                <w:color w:val="000000"/>
                <w:lang w:val="ru-RU"/>
              </w:rPr>
              <w:t>15</w:t>
            </w:r>
            <w:r w:rsidRPr="00287912">
              <w:rPr>
                <w:color w:val="000000"/>
                <w:lang w:val="ru-RU"/>
              </w:rPr>
              <w:t>.</w:t>
            </w:r>
          </w:p>
        </w:tc>
        <w:tc>
          <w:tcPr>
            <w:tcW w:w="4174" w:type="dxa"/>
          </w:tcPr>
          <w:p w:rsidR="0042052C" w:rsidRPr="00287912" w:rsidRDefault="0042052C"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rPr>
                <w:color w:val="000000"/>
                <w:lang w:val="ru-RU"/>
              </w:rPr>
            </w:pPr>
            <w:r w:rsidRPr="00287912">
              <w:rPr>
                <w:color w:val="000000"/>
                <w:lang/>
              </w:rPr>
              <w:t>Открытые линии как элемент стратегии</w:t>
            </w:r>
          </w:p>
        </w:tc>
        <w:tc>
          <w:tcPr>
            <w:tcW w:w="1612" w:type="dxa"/>
          </w:tcPr>
          <w:p w:rsidR="0042052C" w:rsidRPr="00287912" w:rsidRDefault="0042052C"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jc w:val="center"/>
              <w:rPr>
                <w:color w:val="000000"/>
                <w:lang w:val="ru-RU"/>
              </w:rPr>
            </w:pPr>
            <w:r w:rsidRPr="00287912">
              <w:rPr>
                <w:color w:val="000000"/>
                <w:lang w:val="ru-RU"/>
              </w:rPr>
              <w:t>2</w:t>
            </w:r>
          </w:p>
        </w:tc>
        <w:tc>
          <w:tcPr>
            <w:tcW w:w="1621" w:type="dxa"/>
          </w:tcPr>
          <w:p w:rsidR="0042052C" w:rsidRPr="00287912" w:rsidRDefault="0042052C"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jc w:val="center"/>
              <w:rPr>
                <w:color w:val="000000"/>
                <w:lang w:val="ru-RU"/>
              </w:rPr>
            </w:pPr>
            <w:r w:rsidRPr="00287912">
              <w:rPr>
                <w:color w:val="000000"/>
                <w:lang w:val="ru-RU"/>
              </w:rPr>
              <w:t>1</w:t>
            </w:r>
          </w:p>
        </w:tc>
        <w:tc>
          <w:tcPr>
            <w:tcW w:w="1631" w:type="dxa"/>
          </w:tcPr>
          <w:p w:rsidR="0042052C" w:rsidRPr="00287912" w:rsidRDefault="0042052C"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jc w:val="center"/>
              <w:rPr>
                <w:color w:val="000000"/>
                <w:lang w:val="ru-RU"/>
              </w:rPr>
            </w:pPr>
            <w:r w:rsidRPr="00287912">
              <w:rPr>
                <w:color w:val="000000"/>
                <w:lang w:val="ru-RU"/>
              </w:rPr>
              <w:t>1</w:t>
            </w:r>
          </w:p>
        </w:tc>
      </w:tr>
      <w:tr w:rsidR="00423BC8" w:rsidRPr="00287912" w:rsidTr="001901B9">
        <w:tc>
          <w:tcPr>
            <w:tcW w:w="816" w:type="dxa"/>
          </w:tcPr>
          <w:p w:rsidR="00423BC8" w:rsidRPr="00287912" w:rsidRDefault="0042052C"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jc w:val="center"/>
              <w:rPr>
                <w:color w:val="000000"/>
                <w:lang w:val="ru-RU"/>
              </w:rPr>
            </w:pPr>
            <w:r w:rsidRPr="00287912">
              <w:rPr>
                <w:color w:val="000000"/>
                <w:lang w:val="ru-RU"/>
              </w:rPr>
              <w:t>2.</w:t>
            </w:r>
            <w:r w:rsidR="009D0ABB" w:rsidRPr="00287912">
              <w:rPr>
                <w:color w:val="000000"/>
                <w:lang w:val="ru-RU"/>
              </w:rPr>
              <w:t>16</w:t>
            </w:r>
            <w:r w:rsidRPr="00287912">
              <w:rPr>
                <w:color w:val="000000"/>
                <w:lang w:val="ru-RU"/>
              </w:rPr>
              <w:t>.</w:t>
            </w:r>
          </w:p>
        </w:tc>
        <w:tc>
          <w:tcPr>
            <w:tcW w:w="4174" w:type="dxa"/>
          </w:tcPr>
          <w:p w:rsidR="00423BC8" w:rsidRPr="00287912" w:rsidRDefault="00DB144E"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jc w:val="both"/>
              <w:rPr>
                <w:color w:val="000000"/>
                <w:lang/>
              </w:rPr>
            </w:pPr>
            <w:r w:rsidRPr="00287912">
              <w:rPr>
                <w:color w:val="000000"/>
                <w:lang/>
              </w:rPr>
              <w:t>Слабые поля. Комплексы слабых полей (слабые линии, слабые поля одного цвета)</w:t>
            </w:r>
          </w:p>
        </w:tc>
        <w:tc>
          <w:tcPr>
            <w:tcW w:w="1612" w:type="dxa"/>
          </w:tcPr>
          <w:p w:rsidR="00423BC8" w:rsidRPr="00287912" w:rsidRDefault="00DB144E"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jc w:val="center"/>
              <w:rPr>
                <w:color w:val="000000"/>
                <w:lang w:val="ru-RU"/>
              </w:rPr>
            </w:pPr>
            <w:r w:rsidRPr="00287912">
              <w:rPr>
                <w:color w:val="000000"/>
                <w:lang w:val="ru-RU"/>
              </w:rPr>
              <w:t>2</w:t>
            </w:r>
          </w:p>
        </w:tc>
        <w:tc>
          <w:tcPr>
            <w:tcW w:w="1621" w:type="dxa"/>
          </w:tcPr>
          <w:p w:rsidR="00423BC8" w:rsidRPr="00287912" w:rsidRDefault="00DB144E"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jc w:val="center"/>
              <w:rPr>
                <w:color w:val="000000"/>
                <w:lang w:val="ru-RU"/>
              </w:rPr>
            </w:pPr>
            <w:r w:rsidRPr="00287912">
              <w:rPr>
                <w:color w:val="000000"/>
                <w:lang w:val="ru-RU"/>
              </w:rPr>
              <w:t>1</w:t>
            </w:r>
          </w:p>
        </w:tc>
        <w:tc>
          <w:tcPr>
            <w:tcW w:w="1631" w:type="dxa"/>
          </w:tcPr>
          <w:p w:rsidR="00423BC8" w:rsidRPr="00287912" w:rsidRDefault="00DB144E"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jc w:val="center"/>
              <w:rPr>
                <w:color w:val="000000"/>
                <w:lang w:val="ru-RU"/>
              </w:rPr>
            </w:pPr>
            <w:r w:rsidRPr="00287912">
              <w:rPr>
                <w:color w:val="000000"/>
                <w:lang w:val="ru-RU"/>
              </w:rPr>
              <w:t>1</w:t>
            </w:r>
          </w:p>
        </w:tc>
      </w:tr>
      <w:tr w:rsidR="0042052C" w:rsidRPr="00287912" w:rsidTr="001901B9">
        <w:tc>
          <w:tcPr>
            <w:tcW w:w="816" w:type="dxa"/>
          </w:tcPr>
          <w:p w:rsidR="0042052C" w:rsidRPr="00287912" w:rsidRDefault="00DB144E"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jc w:val="center"/>
              <w:rPr>
                <w:color w:val="000000"/>
                <w:lang w:val="ru-RU"/>
              </w:rPr>
            </w:pPr>
            <w:r w:rsidRPr="00287912">
              <w:rPr>
                <w:color w:val="000000"/>
                <w:lang w:val="ru-RU"/>
              </w:rPr>
              <w:t>2.</w:t>
            </w:r>
            <w:r w:rsidR="009D0ABB" w:rsidRPr="00287912">
              <w:rPr>
                <w:color w:val="000000"/>
                <w:lang w:val="ru-RU"/>
              </w:rPr>
              <w:t>17</w:t>
            </w:r>
            <w:r w:rsidRPr="00287912">
              <w:rPr>
                <w:color w:val="000000"/>
                <w:lang w:val="ru-RU"/>
              </w:rPr>
              <w:t>.</w:t>
            </w:r>
          </w:p>
        </w:tc>
        <w:tc>
          <w:tcPr>
            <w:tcW w:w="4174" w:type="dxa"/>
          </w:tcPr>
          <w:p w:rsidR="0042052C" w:rsidRPr="00287912" w:rsidRDefault="00DB144E"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rPr>
                <w:color w:val="000000"/>
                <w:lang w:val="ru-RU"/>
              </w:rPr>
            </w:pPr>
            <w:r w:rsidRPr="00287912">
              <w:rPr>
                <w:color w:val="000000"/>
                <w:lang/>
              </w:rPr>
              <w:t>Стратегически важные пункты</w:t>
            </w:r>
          </w:p>
        </w:tc>
        <w:tc>
          <w:tcPr>
            <w:tcW w:w="1612" w:type="dxa"/>
          </w:tcPr>
          <w:p w:rsidR="0042052C" w:rsidRPr="00287912" w:rsidRDefault="00DB144E"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jc w:val="center"/>
              <w:rPr>
                <w:color w:val="000000"/>
                <w:lang w:val="ru-RU"/>
              </w:rPr>
            </w:pPr>
            <w:r w:rsidRPr="00287912">
              <w:rPr>
                <w:color w:val="000000"/>
                <w:lang w:val="ru-RU"/>
              </w:rPr>
              <w:t>2</w:t>
            </w:r>
          </w:p>
        </w:tc>
        <w:tc>
          <w:tcPr>
            <w:tcW w:w="1621" w:type="dxa"/>
          </w:tcPr>
          <w:p w:rsidR="0042052C" w:rsidRPr="00287912" w:rsidRDefault="00DB144E"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jc w:val="center"/>
              <w:rPr>
                <w:color w:val="000000"/>
                <w:lang w:val="ru-RU"/>
              </w:rPr>
            </w:pPr>
            <w:r w:rsidRPr="00287912">
              <w:rPr>
                <w:color w:val="000000"/>
                <w:lang w:val="ru-RU"/>
              </w:rPr>
              <w:t>1</w:t>
            </w:r>
          </w:p>
        </w:tc>
        <w:tc>
          <w:tcPr>
            <w:tcW w:w="1631" w:type="dxa"/>
          </w:tcPr>
          <w:p w:rsidR="0042052C" w:rsidRPr="00287912" w:rsidRDefault="00DB144E"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jc w:val="center"/>
              <w:rPr>
                <w:color w:val="000000"/>
                <w:lang w:val="ru-RU"/>
              </w:rPr>
            </w:pPr>
            <w:r w:rsidRPr="00287912">
              <w:rPr>
                <w:color w:val="000000"/>
                <w:lang w:val="ru-RU"/>
              </w:rPr>
              <w:t>1</w:t>
            </w:r>
          </w:p>
        </w:tc>
      </w:tr>
      <w:tr w:rsidR="0042052C" w:rsidRPr="00287912" w:rsidTr="001901B9">
        <w:tc>
          <w:tcPr>
            <w:tcW w:w="816" w:type="dxa"/>
          </w:tcPr>
          <w:p w:rsidR="0042052C" w:rsidRPr="00287912" w:rsidRDefault="00DB144E"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jc w:val="center"/>
              <w:rPr>
                <w:color w:val="000000"/>
                <w:lang w:val="ru-RU"/>
              </w:rPr>
            </w:pPr>
            <w:r w:rsidRPr="00287912">
              <w:rPr>
                <w:color w:val="000000"/>
                <w:lang w:val="ru-RU"/>
              </w:rPr>
              <w:t>2.</w:t>
            </w:r>
            <w:r w:rsidR="009D0ABB" w:rsidRPr="00287912">
              <w:rPr>
                <w:color w:val="000000"/>
                <w:lang w:val="ru-RU"/>
              </w:rPr>
              <w:t>18</w:t>
            </w:r>
            <w:r w:rsidRPr="00287912">
              <w:rPr>
                <w:color w:val="000000"/>
                <w:lang w:val="ru-RU"/>
              </w:rPr>
              <w:t>.</w:t>
            </w:r>
          </w:p>
        </w:tc>
        <w:tc>
          <w:tcPr>
            <w:tcW w:w="4174" w:type="dxa"/>
          </w:tcPr>
          <w:p w:rsidR="0042052C" w:rsidRPr="00287912" w:rsidRDefault="00DB144E"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jc w:val="both"/>
              <w:rPr>
                <w:color w:val="000000"/>
                <w:lang/>
              </w:rPr>
            </w:pPr>
            <w:r w:rsidRPr="00287912">
              <w:rPr>
                <w:color w:val="000000"/>
                <w:lang/>
              </w:rPr>
              <w:t>Пешка-гвоздь на шестой (третьей) горизонтали</w:t>
            </w:r>
          </w:p>
        </w:tc>
        <w:tc>
          <w:tcPr>
            <w:tcW w:w="1612" w:type="dxa"/>
          </w:tcPr>
          <w:p w:rsidR="0042052C" w:rsidRPr="00287912" w:rsidRDefault="00DB144E"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jc w:val="center"/>
              <w:rPr>
                <w:color w:val="000000"/>
                <w:lang w:val="ru-RU"/>
              </w:rPr>
            </w:pPr>
            <w:r w:rsidRPr="00287912">
              <w:rPr>
                <w:color w:val="000000"/>
                <w:lang w:val="ru-RU"/>
              </w:rPr>
              <w:t>2</w:t>
            </w:r>
          </w:p>
        </w:tc>
        <w:tc>
          <w:tcPr>
            <w:tcW w:w="1621" w:type="dxa"/>
          </w:tcPr>
          <w:p w:rsidR="0042052C" w:rsidRPr="00287912" w:rsidRDefault="00DB144E"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jc w:val="center"/>
              <w:rPr>
                <w:color w:val="000000"/>
                <w:lang w:val="ru-RU"/>
              </w:rPr>
            </w:pPr>
            <w:r w:rsidRPr="00287912">
              <w:rPr>
                <w:color w:val="000000"/>
                <w:lang w:val="ru-RU"/>
              </w:rPr>
              <w:t>1</w:t>
            </w:r>
          </w:p>
        </w:tc>
        <w:tc>
          <w:tcPr>
            <w:tcW w:w="1631" w:type="dxa"/>
          </w:tcPr>
          <w:p w:rsidR="0042052C" w:rsidRPr="00287912" w:rsidRDefault="00DB144E"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jc w:val="center"/>
              <w:rPr>
                <w:color w:val="000000"/>
                <w:lang w:val="ru-RU"/>
              </w:rPr>
            </w:pPr>
            <w:r w:rsidRPr="00287912">
              <w:rPr>
                <w:color w:val="000000"/>
                <w:lang w:val="ru-RU"/>
              </w:rPr>
              <w:t>1</w:t>
            </w:r>
          </w:p>
        </w:tc>
      </w:tr>
      <w:tr w:rsidR="0042052C" w:rsidRPr="00287912" w:rsidTr="001901B9">
        <w:tc>
          <w:tcPr>
            <w:tcW w:w="816" w:type="dxa"/>
          </w:tcPr>
          <w:p w:rsidR="0042052C" w:rsidRPr="00287912" w:rsidRDefault="00DB144E"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jc w:val="center"/>
              <w:rPr>
                <w:color w:val="000000"/>
                <w:lang w:val="ru-RU"/>
              </w:rPr>
            </w:pPr>
            <w:r w:rsidRPr="00287912">
              <w:rPr>
                <w:color w:val="000000"/>
                <w:lang w:val="ru-RU"/>
              </w:rPr>
              <w:t>2.</w:t>
            </w:r>
            <w:r w:rsidR="009D0ABB" w:rsidRPr="00287912">
              <w:rPr>
                <w:color w:val="000000"/>
                <w:lang w:val="ru-RU"/>
              </w:rPr>
              <w:t>19</w:t>
            </w:r>
            <w:r w:rsidRPr="00287912">
              <w:rPr>
                <w:color w:val="000000"/>
                <w:lang w:val="ru-RU"/>
              </w:rPr>
              <w:t>.</w:t>
            </w:r>
          </w:p>
        </w:tc>
        <w:tc>
          <w:tcPr>
            <w:tcW w:w="4174" w:type="dxa"/>
          </w:tcPr>
          <w:p w:rsidR="0042052C" w:rsidRPr="00287912" w:rsidRDefault="00DB144E"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jc w:val="both"/>
              <w:rPr>
                <w:color w:val="000000"/>
                <w:lang/>
              </w:rPr>
            </w:pPr>
            <w:r w:rsidRPr="00287912">
              <w:rPr>
                <w:color w:val="000000"/>
                <w:lang/>
              </w:rPr>
              <w:t>Ограничение подвижности сил противника и активизация собственных фигур</w:t>
            </w:r>
          </w:p>
        </w:tc>
        <w:tc>
          <w:tcPr>
            <w:tcW w:w="1612" w:type="dxa"/>
          </w:tcPr>
          <w:p w:rsidR="0042052C" w:rsidRPr="00287912" w:rsidRDefault="00DB144E"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jc w:val="center"/>
              <w:rPr>
                <w:color w:val="000000"/>
                <w:lang w:val="ru-RU"/>
              </w:rPr>
            </w:pPr>
            <w:r w:rsidRPr="00287912">
              <w:rPr>
                <w:color w:val="000000"/>
                <w:lang w:val="ru-RU"/>
              </w:rPr>
              <w:t>2</w:t>
            </w:r>
          </w:p>
        </w:tc>
        <w:tc>
          <w:tcPr>
            <w:tcW w:w="1621" w:type="dxa"/>
          </w:tcPr>
          <w:p w:rsidR="0042052C" w:rsidRPr="00287912" w:rsidRDefault="00DB144E"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jc w:val="center"/>
              <w:rPr>
                <w:color w:val="000000"/>
                <w:lang w:val="ru-RU"/>
              </w:rPr>
            </w:pPr>
            <w:r w:rsidRPr="00287912">
              <w:rPr>
                <w:color w:val="000000"/>
                <w:lang w:val="ru-RU"/>
              </w:rPr>
              <w:t>1</w:t>
            </w:r>
          </w:p>
        </w:tc>
        <w:tc>
          <w:tcPr>
            <w:tcW w:w="1631" w:type="dxa"/>
          </w:tcPr>
          <w:p w:rsidR="0042052C" w:rsidRPr="00287912" w:rsidRDefault="00DB144E"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jc w:val="center"/>
              <w:rPr>
                <w:color w:val="000000"/>
                <w:lang w:val="ru-RU"/>
              </w:rPr>
            </w:pPr>
            <w:r w:rsidRPr="00287912">
              <w:rPr>
                <w:color w:val="000000"/>
                <w:lang w:val="ru-RU"/>
              </w:rPr>
              <w:t>1</w:t>
            </w:r>
          </w:p>
        </w:tc>
      </w:tr>
      <w:tr w:rsidR="00423BC8" w:rsidRPr="00287912" w:rsidTr="001901B9">
        <w:tc>
          <w:tcPr>
            <w:tcW w:w="816" w:type="dxa"/>
          </w:tcPr>
          <w:p w:rsidR="00423BC8" w:rsidRPr="00287912" w:rsidRDefault="00423BC8" w:rsidP="001901B9">
            <w:pPr>
              <w:pStyle w:val="a1"/>
              <w:widowControl/>
              <w:spacing w:after="0"/>
              <w:jc w:val="center"/>
              <w:rPr>
                <w:lang w:val="ru-RU"/>
              </w:rPr>
            </w:pPr>
            <w:r w:rsidRPr="00287912">
              <w:rPr>
                <w:b/>
                <w:color w:val="000000"/>
                <w:lang/>
              </w:rPr>
              <w:t>3.</w:t>
            </w:r>
          </w:p>
        </w:tc>
        <w:tc>
          <w:tcPr>
            <w:tcW w:w="4174" w:type="dxa"/>
          </w:tcPr>
          <w:p w:rsidR="00423BC8" w:rsidRPr="00287912" w:rsidRDefault="00DB144E"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jc w:val="both"/>
              <w:rPr>
                <w:b/>
                <w:color w:val="000000"/>
                <w:lang w:val="ru-RU"/>
              </w:rPr>
            </w:pPr>
            <w:r w:rsidRPr="00287912">
              <w:rPr>
                <w:b/>
                <w:color w:val="000000"/>
                <w:lang/>
              </w:rPr>
              <w:t>Решение шахматных задач. Мат в два хода.</w:t>
            </w:r>
          </w:p>
        </w:tc>
        <w:tc>
          <w:tcPr>
            <w:tcW w:w="1612" w:type="dxa"/>
          </w:tcPr>
          <w:p w:rsidR="00423BC8" w:rsidRPr="00287912" w:rsidRDefault="00DB144E"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jc w:val="center"/>
              <w:rPr>
                <w:b/>
                <w:color w:val="000000"/>
                <w:lang w:val="ru-RU"/>
              </w:rPr>
            </w:pPr>
            <w:r w:rsidRPr="00287912">
              <w:rPr>
                <w:b/>
                <w:color w:val="000000"/>
                <w:lang w:val="ru-RU"/>
              </w:rPr>
              <w:t>40</w:t>
            </w:r>
          </w:p>
        </w:tc>
        <w:tc>
          <w:tcPr>
            <w:tcW w:w="1621" w:type="dxa"/>
          </w:tcPr>
          <w:p w:rsidR="00423BC8" w:rsidRPr="00287912" w:rsidRDefault="00DB144E"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jc w:val="center"/>
              <w:rPr>
                <w:b/>
                <w:color w:val="000000"/>
                <w:lang w:val="ru-RU"/>
              </w:rPr>
            </w:pPr>
            <w:r w:rsidRPr="00287912">
              <w:rPr>
                <w:b/>
                <w:color w:val="000000"/>
                <w:lang w:val="ru-RU"/>
              </w:rPr>
              <w:t>0</w:t>
            </w:r>
          </w:p>
        </w:tc>
        <w:tc>
          <w:tcPr>
            <w:tcW w:w="1631" w:type="dxa"/>
          </w:tcPr>
          <w:p w:rsidR="00423BC8" w:rsidRPr="00287912" w:rsidRDefault="00DB144E"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jc w:val="center"/>
              <w:rPr>
                <w:color w:val="000000"/>
                <w:lang w:val="ru-RU"/>
              </w:rPr>
            </w:pPr>
            <w:r w:rsidRPr="00287912">
              <w:rPr>
                <w:b/>
                <w:color w:val="000000"/>
                <w:lang w:val="ru-RU"/>
              </w:rPr>
              <w:t>40</w:t>
            </w:r>
          </w:p>
        </w:tc>
      </w:tr>
      <w:tr w:rsidR="00DB144E" w:rsidRPr="00287912" w:rsidTr="001901B9">
        <w:tc>
          <w:tcPr>
            <w:tcW w:w="816" w:type="dxa"/>
          </w:tcPr>
          <w:p w:rsidR="00DB144E" w:rsidRPr="00287912" w:rsidRDefault="00DB144E" w:rsidP="001901B9">
            <w:pPr>
              <w:pStyle w:val="a1"/>
              <w:widowControl/>
              <w:spacing w:after="0"/>
              <w:jc w:val="center"/>
              <w:rPr>
                <w:color w:val="000000"/>
                <w:lang w:val="ru-RU"/>
              </w:rPr>
            </w:pPr>
            <w:r w:rsidRPr="00287912">
              <w:rPr>
                <w:color w:val="000000"/>
                <w:lang w:val="ru-RU"/>
              </w:rPr>
              <w:t>3.1.</w:t>
            </w:r>
          </w:p>
        </w:tc>
        <w:tc>
          <w:tcPr>
            <w:tcW w:w="4174" w:type="dxa"/>
          </w:tcPr>
          <w:p w:rsidR="00DB144E" w:rsidRPr="00287912" w:rsidRDefault="00DB144E"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rPr>
                <w:color w:val="000000"/>
                <w:lang w:val="ru-RU"/>
              </w:rPr>
            </w:pPr>
            <w:r w:rsidRPr="00287912">
              <w:rPr>
                <w:color w:val="000000"/>
                <w:lang/>
              </w:rPr>
              <w:t>Мат в два хода. Борьба за поле матования.</w:t>
            </w:r>
          </w:p>
        </w:tc>
        <w:tc>
          <w:tcPr>
            <w:tcW w:w="1612" w:type="dxa"/>
          </w:tcPr>
          <w:p w:rsidR="00DB144E" w:rsidRPr="00287912" w:rsidRDefault="00DB144E"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jc w:val="center"/>
              <w:rPr>
                <w:color w:val="000000"/>
                <w:lang w:val="ru-RU"/>
              </w:rPr>
            </w:pPr>
            <w:r w:rsidRPr="00287912">
              <w:rPr>
                <w:color w:val="000000"/>
                <w:lang w:val="ru-RU"/>
              </w:rPr>
              <w:t>2</w:t>
            </w:r>
          </w:p>
        </w:tc>
        <w:tc>
          <w:tcPr>
            <w:tcW w:w="1621" w:type="dxa"/>
          </w:tcPr>
          <w:p w:rsidR="00DB144E" w:rsidRPr="00287912" w:rsidRDefault="00DB144E"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jc w:val="center"/>
              <w:rPr>
                <w:color w:val="000000"/>
                <w:lang w:val="ru-RU"/>
              </w:rPr>
            </w:pPr>
            <w:r w:rsidRPr="00287912">
              <w:rPr>
                <w:color w:val="000000"/>
                <w:lang w:val="ru-RU"/>
              </w:rPr>
              <w:t>0</w:t>
            </w:r>
          </w:p>
        </w:tc>
        <w:tc>
          <w:tcPr>
            <w:tcW w:w="1631" w:type="dxa"/>
          </w:tcPr>
          <w:p w:rsidR="00DB144E" w:rsidRPr="00287912" w:rsidRDefault="00DB144E"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jc w:val="center"/>
              <w:rPr>
                <w:color w:val="000000"/>
                <w:lang w:val="ru-RU"/>
              </w:rPr>
            </w:pPr>
            <w:r w:rsidRPr="00287912">
              <w:rPr>
                <w:color w:val="000000"/>
                <w:lang w:val="ru-RU"/>
              </w:rPr>
              <w:t>2</w:t>
            </w:r>
          </w:p>
        </w:tc>
      </w:tr>
      <w:tr w:rsidR="00DB144E" w:rsidRPr="00287912" w:rsidTr="001901B9">
        <w:tc>
          <w:tcPr>
            <w:tcW w:w="816" w:type="dxa"/>
          </w:tcPr>
          <w:p w:rsidR="00DB144E" w:rsidRPr="00287912" w:rsidRDefault="00DB144E" w:rsidP="001901B9">
            <w:pPr>
              <w:pStyle w:val="a1"/>
              <w:widowControl/>
              <w:spacing w:after="0"/>
              <w:jc w:val="center"/>
              <w:rPr>
                <w:color w:val="000000"/>
                <w:lang w:val="ru-RU"/>
              </w:rPr>
            </w:pPr>
            <w:r w:rsidRPr="00287912">
              <w:rPr>
                <w:color w:val="000000"/>
                <w:lang w:val="ru-RU"/>
              </w:rPr>
              <w:t>3.2.</w:t>
            </w:r>
          </w:p>
        </w:tc>
        <w:tc>
          <w:tcPr>
            <w:tcW w:w="4174" w:type="dxa"/>
          </w:tcPr>
          <w:p w:rsidR="00DB144E" w:rsidRPr="00287912" w:rsidRDefault="00DB144E"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rPr>
                <w:color w:val="000000"/>
                <w:lang w:val="ru-RU"/>
              </w:rPr>
            </w:pPr>
            <w:r w:rsidRPr="00287912">
              <w:rPr>
                <w:color w:val="000000"/>
                <w:lang/>
              </w:rPr>
              <w:t>Завоевание поля</w:t>
            </w:r>
          </w:p>
        </w:tc>
        <w:tc>
          <w:tcPr>
            <w:tcW w:w="1612" w:type="dxa"/>
          </w:tcPr>
          <w:p w:rsidR="00DB144E" w:rsidRPr="00287912" w:rsidRDefault="00DB144E"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jc w:val="center"/>
              <w:rPr>
                <w:color w:val="000000"/>
                <w:lang w:val="ru-RU"/>
              </w:rPr>
            </w:pPr>
            <w:r w:rsidRPr="00287912">
              <w:rPr>
                <w:color w:val="000000"/>
                <w:lang w:val="ru-RU"/>
              </w:rPr>
              <w:t>2</w:t>
            </w:r>
          </w:p>
        </w:tc>
        <w:tc>
          <w:tcPr>
            <w:tcW w:w="1621" w:type="dxa"/>
          </w:tcPr>
          <w:p w:rsidR="00DB144E" w:rsidRPr="00287912" w:rsidRDefault="00DB144E"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jc w:val="center"/>
              <w:rPr>
                <w:color w:val="000000"/>
                <w:lang w:val="ru-RU"/>
              </w:rPr>
            </w:pPr>
            <w:r w:rsidRPr="00287912">
              <w:rPr>
                <w:color w:val="000000"/>
                <w:lang w:val="ru-RU"/>
              </w:rPr>
              <w:t>0</w:t>
            </w:r>
          </w:p>
        </w:tc>
        <w:tc>
          <w:tcPr>
            <w:tcW w:w="1631" w:type="dxa"/>
          </w:tcPr>
          <w:p w:rsidR="00DB144E" w:rsidRPr="00287912" w:rsidRDefault="00DB144E"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jc w:val="center"/>
              <w:rPr>
                <w:color w:val="000000"/>
                <w:lang w:val="ru-RU"/>
              </w:rPr>
            </w:pPr>
            <w:r w:rsidRPr="00287912">
              <w:rPr>
                <w:color w:val="000000"/>
                <w:lang w:val="ru-RU"/>
              </w:rPr>
              <w:t>2</w:t>
            </w:r>
          </w:p>
        </w:tc>
      </w:tr>
      <w:tr w:rsidR="00DB144E" w:rsidRPr="00287912" w:rsidTr="001901B9">
        <w:tc>
          <w:tcPr>
            <w:tcW w:w="816" w:type="dxa"/>
          </w:tcPr>
          <w:p w:rsidR="00DB144E" w:rsidRPr="00287912" w:rsidRDefault="00DB144E" w:rsidP="001901B9">
            <w:pPr>
              <w:pStyle w:val="a1"/>
              <w:widowControl/>
              <w:spacing w:after="0"/>
              <w:jc w:val="center"/>
              <w:rPr>
                <w:color w:val="000000"/>
                <w:lang w:val="ru-RU"/>
              </w:rPr>
            </w:pPr>
            <w:r w:rsidRPr="00287912">
              <w:rPr>
                <w:color w:val="000000"/>
                <w:lang w:val="ru-RU"/>
              </w:rPr>
              <w:t>3.3.</w:t>
            </w:r>
          </w:p>
        </w:tc>
        <w:tc>
          <w:tcPr>
            <w:tcW w:w="4174" w:type="dxa"/>
          </w:tcPr>
          <w:p w:rsidR="00DB144E" w:rsidRPr="00287912" w:rsidRDefault="00DB144E"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rPr>
                <w:color w:val="000000"/>
                <w:lang w:val="ru-RU"/>
              </w:rPr>
            </w:pPr>
            <w:r w:rsidRPr="00287912">
              <w:rPr>
                <w:color w:val="000000"/>
                <w:lang/>
              </w:rPr>
              <w:t>Уничтожение защиты поля матования</w:t>
            </w:r>
          </w:p>
        </w:tc>
        <w:tc>
          <w:tcPr>
            <w:tcW w:w="1612" w:type="dxa"/>
          </w:tcPr>
          <w:p w:rsidR="00DB144E" w:rsidRPr="00287912" w:rsidRDefault="00DB144E"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jc w:val="center"/>
              <w:rPr>
                <w:color w:val="000000"/>
                <w:lang w:val="ru-RU"/>
              </w:rPr>
            </w:pPr>
            <w:r w:rsidRPr="00287912">
              <w:rPr>
                <w:color w:val="000000"/>
                <w:lang w:val="ru-RU"/>
              </w:rPr>
              <w:t>2</w:t>
            </w:r>
          </w:p>
        </w:tc>
        <w:tc>
          <w:tcPr>
            <w:tcW w:w="1621" w:type="dxa"/>
          </w:tcPr>
          <w:p w:rsidR="00DB144E" w:rsidRPr="00287912" w:rsidRDefault="00DB144E"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jc w:val="center"/>
              <w:rPr>
                <w:color w:val="000000"/>
                <w:lang w:val="ru-RU"/>
              </w:rPr>
            </w:pPr>
            <w:r w:rsidRPr="00287912">
              <w:rPr>
                <w:color w:val="000000"/>
                <w:lang w:val="ru-RU"/>
              </w:rPr>
              <w:t>0</w:t>
            </w:r>
          </w:p>
        </w:tc>
        <w:tc>
          <w:tcPr>
            <w:tcW w:w="1631" w:type="dxa"/>
          </w:tcPr>
          <w:p w:rsidR="00DB144E" w:rsidRPr="00287912" w:rsidRDefault="00DB144E"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jc w:val="center"/>
              <w:rPr>
                <w:color w:val="000000"/>
                <w:lang w:val="ru-RU"/>
              </w:rPr>
            </w:pPr>
            <w:r w:rsidRPr="00287912">
              <w:rPr>
                <w:color w:val="000000"/>
                <w:lang w:val="ru-RU"/>
              </w:rPr>
              <w:t>2</w:t>
            </w:r>
          </w:p>
        </w:tc>
      </w:tr>
      <w:tr w:rsidR="00DB144E" w:rsidRPr="00287912" w:rsidTr="001901B9">
        <w:tc>
          <w:tcPr>
            <w:tcW w:w="816" w:type="dxa"/>
          </w:tcPr>
          <w:p w:rsidR="00DB144E" w:rsidRPr="00287912" w:rsidRDefault="00DB144E" w:rsidP="001901B9">
            <w:pPr>
              <w:pStyle w:val="a1"/>
              <w:widowControl/>
              <w:spacing w:after="0"/>
              <w:jc w:val="center"/>
              <w:rPr>
                <w:color w:val="000000"/>
                <w:lang w:val="ru-RU"/>
              </w:rPr>
            </w:pPr>
            <w:r w:rsidRPr="00287912">
              <w:rPr>
                <w:color w:val="000000"/>
                <w:lang w:val="ru-RU"/>
              </w:rPr>
              <w:t>3.4.</w:t>
            </w:r>
          </w:p>
        </w:tc>
        <w:tc>
          <w:tcPr>
            <w:tcW w:w="4174" w:type="dxa"/>
          </w:tcPr>
          <w:p w:rsidR="00DB144E" w:rsidRPr="00287912" w:rsidRDefault="00DB144E"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rPr>
                <w:color w:val="000000"/>
                <w:lang w:val="ru-RU"/>
              </w:rPr>
            </w:pPr>
            <w:r w:rsidRPr="00287912">
              <w:rPr>
                <w:color w:val="000000"/>
                <w:lang/>
              </w:rPr>
              <w:t>Отвлечение защиты</w:t>
            </w:r>
          </w:p>
        </w:tc>
        <w:tc>
          <w:tcPr>
            <w:tcW w:w="1612" w:type="dxa"/>
          </w:tcPr>
          <w:p w:rsidR="00DB144E" w:rsidRPr="00287912" w:rsidRDefault="00DB144E"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jc w:val="center"/>
              <w:rPr>
                <w:color w:val="000000"/>
                <w:lang w:val="ru-RU"/>
              </w:rPr>
            </w:pPr>
            <w:r w:rsidRPr="00287912">
              <w:rPr>
                <w:color w:val="000000"/>
                <w:lang w:val="ru-RU"/>
              </w:rPr>
              <w:t>2</w:t>
            </w:r>
          </w:p>
        </w:tc>
        <w:tc>
          <w:tcPr>
            <w:tcW w:w="1621" w:type="dxa"/>
          </w:tcPr>
          <w:p w:rsidR="00DB144E" w:rsidRPr="00287912" w:rsidRDefault="00DB144E"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jc w:val="center"/>
              <w:rPr>
                <w:color w:val="000000"/>
                <w:lang w:val="ru-RU"/>
              </w:rPr>
            </w:pPr>
            <w:r w:rsidRPr="00287912">
              <w:rPr>
                <w:color w:val="000000"/>
                <w:lang w:val="ru-RU"/>
              </w:rPr>
              <w:t>0</w:t>
            </w:r>
          </w:p>
        </w:tc>
        <w:tc>
          <w:tcPr>
            <w:tcW w:w="1631" w:type="dxa"/>
          </w:tcPr>
          <w:p w:rsidR="00DB144E" w:rsidRPr="00287912" w:rsidRDefault="00DB144E"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jc w:val="center"/>
              <w:rPr>
                <w:color w:val="000000"/>
                <w:lang w:val="ru-RU"/>
              </w:rPr>
            </w:pPr>
            <w:r w:rsidRPr="00287912">
              <w:rPr>
                <w:color w:val="000000"/>
                <w:lang w:val="ru-RU"/>
              </w:rPr>
              <w:t>2</w:t>
            </w:r>
          </w:p>
        </w:tc>
      </w:tr>
      <w:tr w:rsidR="00DB144E" w:rsidRPr="00287912" w:rsidTr="001901B9">
        <w:tc>
          <w:tcPr>
            <w:tcW w:w="816" w:type="dxa"/>
          </w:tcPr>
          <w:p w:rsidR="00DB144E" w:rsidRPr="00287912" w:rsidRDefault="00DB144E" w:rsidP="001901B9">
            <w:pPr>
              <w:pStyle w:val="a1"/>
              <w:widowControl/>
              <w:spacing w:after="0"/>
              <w:jc w:val="center"/>
              <w:rPr>
                <w:color w:val="000000"/>
                <w:lang w:val="ru-RU"/>
              </w:rPr>
            </w:pPr>
            <w:r w:rsidRPr="00287912">
              <w:rPr>
                <w:color w:val="000000"/>
                <w:lang w:val="ru-RU"/>
              </w:rPr>
              <w:t>3.5.</w:t>
            </w:r>
          </w:p>
        </w:tc>
        <w:tc>
          <w:tcPr>
            <w:tcW w:w="4174" w:type="dxa"/>
          </w:tcPr>
          <w:p w:rsidR="00DB144E" w:rsidRPr="00287912" w:rsidRDefault="00DB144E"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rPr>
                <w:color w:val="000000"/>
                <w:lang w:val="ru-RU"/>
              </w:rPr>
            </w:pPr>
            <w:r w:rsidRPr="00287912">
              <w:rPr>
                <w:color w:val="000000"/>
                <w:lang/>
              </w:rPr>
              <w:t>Освобождение поля (линии)</w:t>
            </w:r>
          </w:p>
        </w:tc>
        <w:tc>
          <w:tcPr>
            <w:tcW w:w="1612" w:type="dxa"/>
          </w:tcPr>
          <w:p w:rsidR="00DB144E" w:rsidRPr="00287912" w:rsidRDefault="00DB144E"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jc w:val="center"/>
              <w:rPr>
                <w:color w:val="000000"/>
                <w:lang w:val="ru-RU"/>
              </w:rPr>
            </w:pPr>
            <w:r w:rsidRPr="00287912">
              <w:rPr>
                <w:color w:val="000000"/>
                <w:lang w:val="ru-RU"/>
              </w:rPr>
              <w:t>2</w:t>
            </w:r>
          </w:p>
        </w:tc>
        <w:tc>
          <w:tcPr>
            <w:tcW w:w="1621" w:type="dxa"/>
          </w:tcPr>
          <w:p w:rsidR="00DB144E" w:rsidRPr="00287912" w:rsidRDefault="00DB144E"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jc w:val="center"/>
              <w:rPr>
                <w:color w:val="000000"/>
                <w:lang w:val="ru-RU"/>
              </w:rPr>
            </w:pPr>
            <w:r w:rsidRPr="00287912">
              <w:rPr>
                <w:color w:val="000000"/>
                <w:lang w:val="ru-RU"/>
              </w:rPr>
              <w:t>0</w:t>
            </w:r>
          </w:p>
        </w:tc>
        <w:tc>
          <w:tcPr>
            <w:tcW w:w="1631" w:type="dxa"/>
          </w:tcPr>
          <w:p w:rsidR="00DB144E" w:rsidRPr="00287912" w:rsidRDefault="00DB144E"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jc w:val="center"/>
              <w:rPr>
                <w:color w:val="000000"/>
                <w:lang w:val="ru-RU"/>
              </w:rPr>
            </w:pPr>
            <w:r w:rsidRPr="00287912">
              <w:rPr>
                <w:color w:val="000000"/>
                <w:lang w:val="ru-RU"/>
              </w:rPr>
              <w:t>2</w:t>
            </w:r>
          </w:p>
        </w:tc>
      </w:tr>
      <w:tr w:rsidR="00DB144E" w:rsidRPr="00287912" w:rsidTr="001901B9">
        <w:tc>
          <w:tcPr>
            <w:tcW w:w="816" w:type="dxa"/>
          </w:tcPr>
          <w:p w:rsidR="00DB144E" w:rsidRPr="00287912" w:rsidRDefault="00DB144E" w:rsidP="001901B9">
            <w:pPr>
              <w:pStyle w:val="a1"/>
              <w:widowControl/>
              <w:spacing w:after="0"/>
              <w:jc w:val="center"/>
              <w:rPr>
                <w:color w:val="000000"/>
                <w:lang w:val="ru-RU"/>
              </w:rPr>
            </w:pPr>
            <w:r w:rsidRPr="00287912">
              <w:rPr>
                <w:color w:val="000000"/>
                <w:lang w:val="ru-RU"/>
              </w:rPr>
              <w:t>3.6.</w:t>
            </w:r>
          </w:p>
        </w:tc>
        <w:tc>
          <w:tcPr>
            <w:tcW w:w="4174" w:type="dxa"/>
          </w:tcPr>
          <w:p w:rsidR="00DB144E" w:rsidRPr="00287912" w:rsidRDefault="00DB144E"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rPr>
                <w:color w:val="000000"/>
                <w:lang w:val="ru-RU"/>
              </w:rPr>
            </w:pPr>
            <w:r w:rsidRPr="00287912">
              <w:rPr>
                <w:color w:val="000000"/>
                <w:lang/>
              </w:rPr>
              <w:t>Мат в два хода. Как добраться до короля?</w:t>
            </w:r>
          </w:p>
        </w:tc>
        <w:tc>
          <w:tcPr>
            <w:tcW w:w="1612" w:type="dxa"/>
          </w:tcPr>
          <w:p w:rsidR="00DB144E" w:rsidRPr="00287912" w:rsidRDefault="00F63D51"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jc w:val="center"/>
              <w:rPr>
                <w:color w:val="000000"/>
                <w:lang w:val="ru-RU"/>
              </w:rPr>
            </w:pPr>
            <w:r w:rsidRPr="00287912">
              <w:rPr>
                <w:color w:val="000000"/>
                <w:lang w:val="ru-RU"/>
              </w:rPr>
              <w:t>2</w:t>
            </w:r>
          </w:p>
        </w:tc>
        <w:tc>
          <w:tcPr>
            <w:tcW w:w="1621" w:type="dxa"/>
          </w:tcPr>
          <w:p w:rsidR="00DB144E" w:rsidRPr="00287912" w:rsidRDefault="00F63D51"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jc w:val="center"/>
              <w:rPr>
                <w:color w:val="000000"/>
                <w:lang w:val="ru-RU"/>
              </w:rPr>
            </w:pPr>
            <w:r w:rsidRPr="00287912">
              <w:rPr>
                <w:color w:val="000000"/>
                <w:lang w:val="ru-RU"/>
              </w:rPr>
              <w:t>0</w:t>
            </w:r>
          </w:p>
        </w:tc>
        <w:tc>
          <w:tcPr>
            <w:tcW w:w="1631" w:type="dxa"/>
          </w:tcPr>
          <w:p w:rsidR="00DB144E" w:rsidRPr="00287912" w:rsidRDefault="00F63D51"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jc w:val="center"/>
              <w:rPr>
                <w:color w:val="000000"/>
                <w:lang w:val="ru-RU"/>
              </w:rPr>
            </w:pPr>
            <w:r w:rsidRPr="00287912">
              <w:rPr>
                <w:color w:val="000000"/>
                <w:lang w:val="ru-RU"/>
              </w:rPr>
              <w:t>2</w:t>
            </w:r>
          </w:p>
        </w:tc>
      </w:tr>
      <w:tr w:rsidR="00DB144E" w:rsidRPr="00287912" w:rsidTr="001901B9">
        <w:tc>
          <w:tcPr>
            <w:tcW w:w="816" w:type="dxa"/>
          </w:tcPr>
          <w:p w:rsidR="00DB144E" w:rsidRPr="00287912" w:rsidRDefault="00F63D51" w:rsidP="001901B9">
            <w:pPr>
              <w:pStyle w:val="a1"/>
              <w:widowControl/>
              <w:spacing w:after="0"/>
              <w:jc w:val="center"/>
              <w:rPr>
                <w:color w:val="000000"/>
                <w:lang w:val="ru-RU"/>
              </w:rPr>
            </w:pPr>
            <w:r w:rsidRPr="00287912">
              <w:rPr>
                <w:color w:val="000000"/>
                <w:lang w:val="ru-RU"/>
              </w:rPr>
              <w:t>3.7.</w:t>
            </w:r>
          </w:p>
        </w:tc>
        <w:tc>
          <w:tcPr>
            <w:tcW w:w="4174" w:type="dxa"/>
          </w:tcPr>
          <w:p w:rsidR="00DB144E" w:rsidRPr="00287912" w:rsidRDefault="00F63D51"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rPr>
                <w:color w:val="000000"/>
                <w:lang w:val="ru-RU"/>
              </w:rPr>
            </w:pPr>
            <w:r w:rsidRPr="00287912">
              <w:rPr>
                <w:color w:val="000000"/>
                <w:lang/>
              </w:rPr>
              <w:t>Блокировка короля</w:t>
            </w:r>
          </w:p>
        </w:tc>
        <w:tc>
          <w:tcPr>
            <w:tcW w:w="1612" w:type="dxa"/>
          </w:tcPr>
          <w:p w:rsidR="00DB144E" w:rsidRPr="00287912" w:rsidRDefault="00F63D51"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jc w:val="center"/>
              <w:rPr>
                <w:color w:val="000000"/>
                <w:lang w:val="ru-RU"/>
              </w:rPr>
            </w:pPr>
            <w:r w:rsidRPr="00287912">
              <w:rPr>
                <w:color w:val="000000"/>
                <w:lang w:val="ru-RU"/>
              </w:rPr>
              <w:t>2</w:t>
            </w:r>
          </w:p>
        </w:tc>
        <w:tc>
          <w:tcPr>
            <w:tcW w:w="1621" w:type="dxa"/>
          </w:tcPr>
          <w:p w:rsidR="00DB144E" w:rsidRPr="00287912" w:rsidRDefault="00F63D51"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jc w:val="center"/>
              <w:rPr>
                <w:color w:val="000000"/>
                <w:lang w:val="ru-RU"/>
              </w:rPr>
            </w:pPr>
            <w:r w:rsidRPr="00287912">
              <w:rPr>
                <w:color w:val="000000"/>
                <w:lang w:val="ru-RU"/>
              </w:rPr>
              <w:t>0</w:t>
            </w:r>
          </w:p>
        </w:tc>
        <w:tc>
          <w:tcPr>
            <w:tcW w:w="1631" w:type="dxa"/>
          </w:tcPr>
          <w:p w:rsidR="00DB144E" w:rsidRPr="00287912" w:rsidRDefault="00F63D51"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jc w:val="center"/>
              <w:rPr>
                <w:color w:val="000000"/>
                <w:lang w:val="ru-RU"/>
              </w:rPr>
            </w:pPr>
            <w:r w:rsidRPr="00287912">
              <w:rPr>
                <w:color w:val="000000"/>
                <w:lang w:val="ru-RU"/>
              </w:rPr>
              <w:t>2</w:t>
            </w:r>
          </w:p>
        </w:tc>
      </w:tr>
      <w:tr w:rsidR="00DB144E" w:rsidRPr="00287912" w:rsidTr="001901B9">
        <w:tc>
          <w:tcPr>
            <w:tcW w:w="816" w:type="dxa"/>
          </w:tcPr>
          <w:p w:rsidR="00DB144E" w:rsidRPr="00287912" w:rsidRDefault="00F63D51" w:rsidP="001901B9">
            <w:pPr>
              <w:pStyle w:val="a1"/>
              <w:widowControl/>
              <w:spacing w:after="0"/>
              <w:jc w:val="center"/>
              <w:rPr>
                <w:color w:val="000000"/>
                <w:lang w:val="ru-RU"/>
              </w:rPr>
            </w:pPr>
            <w:r w:rsidRPr="00287912">
              <w:rPr>
                <w:color w:val="000000"/>
                <w:lang w:val="ru-RU"/>
              </w:rPr>
              <w:t>3.8.</w:t>
            </w:r>
          </w:p>
        </w:tc>
        <w:tc>
          <w:tcPr>
            <w:tcW w:w="4174" w:type="dxa"/>
          </w:tcPr>
          <w:p w:rsidR="00DB144E" w:rsidRPr="00287912" w:rsidRDefault="00F63D51"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rPr>
                <w:color w:val="000000"/>
                <w:lang w:val="ru-RU"/>
              </w:rPr>
            </w:pPr>
            <w:r w:rsidRPr="00287912">
              <w:rPr>
                <w:color w:val="000000"/>
                <w:lang/>
              </w:rPr>
              <w:t>Завлечение короля (привлечение)</w:t>
            </w:r>
          </w:p>
        </w:tc>
        <w:tc>
          <w:tcPr>
            <w:tcW w:w="1612" w:type="dxa"/>
          </w:tcPr>
          <w:p w:rsidR="00DB144E" w:rsidRPr="00287912" w:rsidRDefault="00F63D51"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jc w:val="center"/>
              <w:rPr>
                <w:color w:val="000000"/>
                <w:lang w:val="ru-RU"/>
              </w:rPr>
            </w:pPr>
            <w:r w:rsidRPr="00287912">
              <w:rPr>
                <w:color w:val="000000"/>
                <w:lang w:val="ru-RU"/>
              </w:rPr>
              <w:t>2</w:t>
            </w:r>
          </w:p>
        </w:tc>
        <w:tc>
          <w:tcPr>
            <w:tcW w:w="1621" w:type="dxa"/>
          </w:tcPr>
          <w:p w:rsidR="00DB144E" w:rsidRPr="00287912" w:rsidRDefault="00F63D51"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jc w:val="center"/>
              <w:rPr>
                <w:color w:val="000000"/>
                <w:lang w:val="ru-RU"/>
              </w:rPr>
            </w:pPr>
            <w:r w:rsidRPr="00287912">
              <w:rPr>
                <w:color w:val="000000"/>
                <w:lang w:val="ru-RU"/>
              </w:rPr>
              <w:t>0</w:t>
            </w:r>
          </w:p>
        </w:tc>
        <w:tc>
          <w:tcPr>
            <w:tcW w:w="1631" w:type="dxa"/>
          </w:tcPr>
          <w:p w:rsidR="00DB144E" w:rsidRPr="00287912" w:rsidRDefault="00F63D51"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jc w:val="center"/>
              <w:rPr>
                <w:color w:val="000000"/>
                <w:lang w:val="ru-RU"/>
              </w:rPr>
            </w:pPr>
            <w:r w:rsidRPr="00287912">
              <w:rPr>
                <w:color w:val="000000"/>
                <w:lang w:val="ru-RU"/>
              </w:rPr>
              <w:t>2</w:t>
            </w:r>
          </w:p>
        </w:tc>
      </w:tr>
      <w:tr w:rsidR="00DB144E" w:rsidRPr="00287912" w:rsidTr="001901B9">
        <w:tc>
          <w:tcPr>
            <w:tcW w:w="816" w:type="dxa"/>
          </w:tcPr>
          <w:p w:rsidR="00DB144E" w:rsidRPr="00287912" w:rsidRDefault="00F63D51" w:rsidP="001901B9">
            <w:pPr>
              <w:pStyle w:val="a1"/>
              <w:widowControl/>
              <w:spacing w:after="0"/>
              <w:jc w:val="center"/>
              <w:rPr>
                <w:color w:val="000000"/>
                <w:lang w:val="ru-RU"/>
              </w:rPr>
            </w:pPr>
            <w:r w:rsidRPr="00287912">
              <w:rPr>
                <w:color w:val="000000"/>
                <w:lang w:val="ru-RU"/>
              </w:rPr>
              <w:t>3.9.</w:t>
            </w:r>
          </w:p>
        </w:tc>
        <w:tc>
          <w:tcPr>
            <w:tcW w:w="4174" w:type="dxa"/>
          </w:tcPr>
          <w:p w:rsidR="00DB144E" w:rsidRPr="00287912" w:rsidRDefault="00F63D51"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rPr>
                <w:color w:val="000000"/>
                <w:lang w:val="ru-RU"/>
              </w:rPr>
            </w:pPr>
            <w:r w:rsidRPr="00287912">
              <w:rPr>
                <w:color w:val="000000"/>
                <w:lang/>
              </w:rPr>
              <w:t>Отвлечение пешечного прикрытия короля</w:t>
            </w:r>
          </w:p>
        </w:tc>
        <w:tc>
          <w:tcPr>
            <w:tcW w:w="1612" w:type="dxa"/>
          </w:tcPr>
          <w:p w:rsidR="00DB144E" w:rsidRPr="00287912" w:rsidRDefault="00F63D51"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jc w:val="center"/>
              <w:rPr>
                <w:color w:val="000000"/>
                <w:lang w:val="ru-RU"/>
              </w:rPr>
            </w:pPr>
            <w:r w:rsidRPr="00287912">
              <w:rPr>
                <w:color w:val="000000"/>
                <w:lang w:val="ru-RU"/>
              </w:rPr>
              <w:t>2</w:t>
            </w:r>
          </w:p>
        </w:tc>
        <w:tc>
          <w:tcPr>
            <w:tcW w:w="1621" w:type="dxa"/>
          </w:tcPr>
          <w:p w:rsidR="00DB144E" w:rsidRPr="00287912" w:rsidRDefault="00F63D51"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jc w:val="center"/>
              <w:rPr>
                <w:color w:val="000000"/>
                <w:lang w:val="ru-RU"/>
              </w:rPr>
            </w:pPr>
            <w:r w:rsidRPr="00287912">
              <w:rPr>
                <w:color w:val="000000"/>
                <w:lang w:val="ru-RU"/>
              </w:rPr>
              <w:t>0</w:t>
            </w:r>
          </w:p>
        </w:tc>
        <w:tc>
          <w:tcPr>
            <w:tcW w:w="1631" w:type="dxa"/>
          </w:tcPr>
          <w:p w:rsidR="00DB144E" w:rsidRPr="00287912" w:rsidRDefault="00F63D51"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jc w:val="center"/>
              <w:rPr>
                <w:color w:val="000000"/>
                <w:lang w:val="ru-RU"/>
              </w:rPr>
            </w:pPr>
            <w:r w:rsidRPr="00287912">
              <w:rPr>
                <w:color w:val="000000"/>
                <w:lang w:val="ru-RU"/>
              </w:rPr>
              <w:t>2</w:t>
            </w:r>
          </w:p>
        </w:tc>
      </w:tr>
      <w:tr w:rsidR="00DB144E" w:rsidRPr="00287912" w:rsidTr="001901B9">
        <w:tc>
          <w:tcPr>
            <w:tcW w:w="816" w:type="dxa"/>
          </w:tcPr>
          <w:p w:rsidR="00DB144E" w:rsidRPr="00287912" w:rsidRDefault="00F63D51" w:rsidP="001901B9">
            <w:pPr>
              <w:pStyle w:val="a1"/>
              <w:widowControl/>
              <w:spacing w:after="0"/>
              <w:jc w:val="center"/>
              <w:rPr>
                <w:color w:val="000000"/>
                <w:lang w:val="ru-RU"/>
              </w:rPr>
            </w:pPr>
            <w:r w:rsidRPr="00287912">
              <w:rPr>
                <w:color w:val="000000"/>
                <w:lang w:val="ru-RU"/>
              </w:rPr>
              <w:t>3.10.</w:t>
            </w:r>
          </w:p>
        </w:tc>
        <w:tc>
          <w:tcPr>
            <w:tcW w:w="4174" w:type="dxa"/>
          </w:tcPr>
          <w:p w:rsidR="00DB144E" w:rsidRPr="00287912" w:rsidRDefault="00F63D51"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jc w:val="both"/>
              <w:rPr>
                <w:color w:val="000000"/>
                <w:lang w:val="ru-RU"/>
              </w:rPr>
            </w:pPr>
            <w:r w:rsidRPr="00287912">
              <w:rPr>
                <w:color w:val="000000"/>
                <w:lang/>
              </w:rPr>
              <w:t>Разрушение (уничтожение прикрытия короля)</w:t>
            </w:r>
          </w:p>
        </w:tc>
        <w:tc>
          <w:tcPr>
            <w:tcW w:w="1612" w:type="dxa"/>
          </w:tcPr>
          <w:p w:rsidR="00DB144E" w:rsidRPr="00287912" w:rsidRDefault="00F63D51"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jc w:val="center"/>
              <w:rPr>
                <w:color w:val="000000"/>
                <w:lang w:val="ru-RU"/>
              </w:rPr>
            </w:pPr>
            <w:r w:rsidRPr="00287912">
              <w:rPr>
                <w:color w:val="000000"/>
                <w:lang w:val="ru-RU"/>
              </w:rPr>
              <w:t>2</w:t>
            </w:r>
          </w:p>
        </w:tc>
        <w:tc>
          <w:tcPr>
            <w:tcW w:w="1621" w:type="dxa"/>
          </w:tcPr>
          <w:p w:rsidR="00DB144E" w:rsidRPr="00287912" w:rsidRDefault="00F63D51"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jc w:val="center"/>
              <w:rPr>
                <w:color w:val="000000"/>
                <w:lang w:val="ru-RU"/>
              </w:rPr>
            </w:pPr>
            <w:r w:rsidRPr="00287912">
              <w:rPr>
                <w:color w:val="000000"/>
                <w:lang w:val="ru-RU"/>
              </w:rPr>
              <w:t>0</w:t>
            </w:r>
          </w:p>
        </w:tc>
        <w:tc>
          <w:tcPr>
            <w:tcW w:w="1631" w:type="dxa"/>
          </w:tcPr>
          <w:p w:rsidR="00DB144E" w:rsidRPr="00287912" w:rsidRDefault="00F63D51"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jc w:val="center"/>
              <w:rPr>
                <w:color w:val="000000"/>
                <w:lang w:val="ru-RU"/>
              </w:rPr>
            </w:pPr>
            <w:r w:rsidRPr="00287912">
              <w:rPr>
                <w:color w:val="000000"/>
                <w:lang w:val="ru-RU"/>
              </w:rPr>
              <w:t>2</w:t>
            </w:r>
          </w:p>
        </w:tc>
      </w:tr>
      <w:tr w:rsidR="00DB144E" w:rsidRPr="00287912" w:rsidTr="001901B9">
        <w:tc>
          <w:tcPr>
            <w:tcW w:w="816" w:type="dxa"/>
          </w:tcPr>
          <w:p w:rsidR="00DB144E" w:rsidRPr="00287912" w:rsidRDefault="00F63D51" w:rsidP="001901B9">
            <w:pPr>
              <w:pStyle w:val="a1"/>
              <w:widowControl/>
              <w:spacing w:after="0"/>
              <w:jc w:val="center"/>
              <w:rPr>
                <w:color w:val="000000"/>
                <w:lang w:val="ru-RU"/>
              </w:rPr>
            </w:pPr>
            <w:r w:rsidRPr="00287912">
              <w:rPr>
                <w:color w:val="000000"/>
                <w:lang w:val="ru-RU"/>
              </w:rPr>
              <w:t>3.11.</w:t>
            </w:r>
          </w:p>
        </w:tc>
        <w:tc>
          <w:tcPr>
            <w:tcW w:w="4174" w:type="dxa"/>
          </w:tcPr>
          <w:p w:rsidR="00DB144E" w:rsidRPr="00287912" w:rsidRDefault="00F63D51"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jc w:val="both"/>
              <w:rPr>
                <w:color w:val="000000"/>
                <w:lang w:val="ru-RU"/>
              </w:rPr>
            </w:pPr>
            <w:r w:rsidRPr="00287912">
              <w:rPr>
                <w:color w:val="000000"/>
                <w:lang/>
              </w:rPr>
              <w:t>Связывание. Королевское связывание (полное)</w:t>
            </w:r>
          </w:p>
        </w:tc>
        <w:tc>
          <w:tcPr>
            <w:tcW w:w="1612" w:type="dxa"/>
          </w:tcPr>
          <w:p w:rsidR="00DB144E" w:rsidRPr="00287912" w:rsidRDefault="00F63D51"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jc w:val="center"/>
              <w:rPr>
                <w:color w:val="000000"/>
                <w:lang w:val="ru-RU"/>
              </w:rPr>
            </w:pPr>
            <w:r w:rsidRPr="00287912">
              <w:rPr>
                <w:color w:val="000000"/>
                <w:lang w:val="ru-RU"/>
              </w:rPr>
              <w:t>2</w:t>
            </w:r>
          </w:p>
        </w:tc>
        <w:tc>
          <w:tcPr>
            <w:tcW w:w="1621" w:type="dxa"/>
          </w:tcPr>
          <w:p w:rsidR="00DB144E" w:rsidRPr="00287912" w:rsidRDefault="00F63D51"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jc w:val="center"/>
              <w:rPr>
                <w:color w:val="000000"/>
                <w:lang w:val="ru-RU"/>
              </w:rPr>
            </w:pPr>
            <w:r w:rsidRPr="00287912">
              <w:rPr>
                <w:color w:val="000000"/>
                <w:lang w:val="ru-RU"/>
              </w:rPr>
              <w:t>0</w:t>
            </w:r>
          </w:p>
        </w:tc>
        <w:tc>
          <w:tcPr>
            <w:tcW w:w="1631" w:type="dxa"/>
          </w:tcPr>
          <w:p w:rsidR="00DB144E" w:rsidRPr="00287912" w:rsidRDefault="00F63D51"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jc w:val="center"/>
              <w:rPr>
                <w:color w:val="000000"/>
                <w:lang w:val="ru-RU"/>
              </w:rPr>
            </w:pPr>
            <w:r w:rsidRPr="00287912">
              <w:rPr>
                <w:color w:val="000000"/>
                <w:lang w:val="ru-RU"/>
              </w:rPr>
              <w:t>2</w:t>
            </w:r>
          </w:p>
        </w:tc>
      </w:tr>
      <w:tr w:rsidR="00DB144E" w:rsidRPr="00287912" w:rsidTr="001901B9">
        <w:tc>
          <w:tcPr>
            <w:tcW w:w="816" w:type="dxa"/>
          </w:tcPr>
          <w:p w:rsidR="00DB144E" w:rsidRPr="00287912" w:rsidRDefault="00F63D51" w:rsidP="001901B9">
            <w:pPr>
              <w:pStyle w:val="a1"/>
              <w:widowControl/>
              <w:spacing w:after="0"/>
              <w:jc w:val="center"/>
              <w:rPr>
                <w:color w:val="000000"/>
                <w:lang w:val="ru-RU"/>
              </w:rPr>
            </w:pPr>
            <w:r w:rsidRPr="00287912">
              <w:rPr>
                <w:color w:val="000000"/>
                <w:lang w:val="ru-RU"/>
              </w:rPr>
              <w:t>3.12.</w:t>
            </w:r>
          </w:p>
        </w:tc>
        <w:tc>
          <w:tcPr>
            <w:tcW w:w="4174" w:type="dxa"/>
          </w:tcPr>
          <w:p w:rsidR="00DB144E" w:rsidRPr="00287912" w:rsidRDefault="00F63D51"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rPr>
                <w:color w:val="000000"/>
                <w:lang w:val="ru-RU"/>
              </w:rPr>
            </w:pPr>
            <w:r w:rsidRPr="00287912">
              <w:rPr>
                <w:color w:val="000000"/>
                <w:lang/>
              </w:rPr>
              <w:t>Взятие мнимо защищенной фигуры</w:t>
            </w:r>
          </w:p>
        </w:tc>
        <w:tc>
          <w:tcPr>
            <w:tcW w:w="1612" w:type="dxa"/>
          </w:tcPr>
          <w:p w:rsidR="00DB144E" w:rsidRPr="00287912" w:rsidRDefault="00F63D51"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jc w:val="center"/>
              <w:rPr>
                <w:color w:val="000000"/>
                <w:lang w:val="ru-RU"/>
              </w:rPr>
            </w:pPr>
            <w:r w:rsidRPr="00287912">
              <w:rPr>
                <w:color w:val="000000"/>
                <w:lang w:val="ru-RU"/>
              </w:rPr>
              <w:t>2</w:t>
            </w:r>
          </w:p>
        </w:tc>
        <w:tc>
          <w:tcPr>
            <w:tcW w:w="1621" w:type="dxa"/>
          </w:tcPr>
          <w:p w:rsidR="00DB144E" w:rsidRPr="00287912" w:rsidRDefault="00F63D51"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jc w:val="center"/>
              <w:rPr>
                <w:color w:val="000000"/>
                <w:lang w:val="ru-RU"/>
              </w:rPr>
            </w:pPr>
            <w:r w:rsidRPr="00287912">
              <w:rPr>
                <w:color w:val="000000"/>
                <w:lang w:val="ru-RU"/>
              </w:rPr>
              <w:t>0</w:t>
            </w:r>
          </w:p>
        </w:tc>
        <w:tc>
          <w:tcPr>
            <w:tcW w:w="1631" w:type="dxa"/>
          </w:tcPr>
          <w:p w:rsidR="00DB144E" w:rsidRPr="00287912" w:rsidRDefault="00F63D51"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jc w:val="center"/>
              <w:rPr>
                <w:color w:val="000000"/>
                <w:lang w:val="ru-RU"/>
              </w:rPr>
            </w:pPr>
            <w:r w:rsidRPr="00287912">
              <w:rPr>
                <w:color w:val="000000"/>
                <w:lang w:val="ru-RU"/>
              </w:rPr>
              <w:t>2</w:t>
            </w:r>
          </w:p>
        </w:tc>
      </w:tr>
      <w:tr w:rsidR="00DB144E" w:rsidRPr="00287912" w:rsidTr="001901B9">
        <w:tc>
          <w:tcPr>
            <w:tcW w:w="816" w:type="dxa"/>
          </w:tcPr>
          <w:p w:rsidR="00DB144E" w:rsidRPr="00287912" w:rsidRDefault="00F63D51" w:rsidP="001901B9">
            <w:pPr>
              <w:pStyle w:val="a1"/>
              <w:widowControl/>
              <w:spacing w:after="0"/>
              <w:jc w:val="center"/>
              <w:rPr>
                <w:color w:val="000000"/>
                <w:lang w:val="ru-RU"/>
              </w:rPr>
            </w:pPr>
            <w:r w:rsidRPr="00287912">
              <w:rPr>
                <w:color w:val="000000"/>
                <w:lang w:val="ru-RU"/>
              </w:rPr>
              <w:t>3.13.</w:t>
            </w:r>
          </w:p>
        </w:tc>
        <w:tc>
          <w:tcPr>
            <w:tcW w:w="4174" w:type="dxa"/>
          </w:tcPr>
          <w:p w:rsidR="00DB144E" w:rsidRPr="00287912" w:rsidRDefault="00F63D51"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rPr>
                <w:color w:val="000000"/>
                <w:lang w:val="ru-RU"/>
              </w:rPr>
            </w:pPr>
            <w:r w:rsidRPr="00287912">
              <w:rPr>
                <w:color w:val="000000"/>
                <w:lang/>
              </w:rPr>
              <w:t>Отвлечение короля шахом</w:t>
            </w:r>
          </w:p>
        </w:tc>
        <w:tc>
          <w:tcPr>
            <w:tcW w:w="1612" w:type="dxa"/>
          </w:tcPr>
          <w:p w:rsidR="00DB144E" w:rsidRPr="00287912" w:rsidRDefault="00F63D51"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jc w:val="center"/>
              <w:rPr>
                <w:color w:val="000000"/>
                <w:lang w:val="ru-RU"/>
              </w:rPr>
            </w:pPr>
            <w:r w:rsidRPr="00287912">
              <w:rPr>
                <w:color w:val="000000"/>
                <w:lang w:val="ru-RU"/>
              </w:rPr>
              <w:t>2</w:t>
            </w:r>
          </w:p>
        </w:tc>
        <w:tc>
          <w:tcPr>
            <w:tcW w:w="1621" w:type="dxa"/>
          </w:tcPr>
          <w:p w:rsidR="00DB144E" w:rsidRPr="00287912" w:rsidRDefault="00F63D51"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jc w:val="center"/>
              <w:rPr>
                <w:color w:val="000000"/>
                <w:lang w:val="ru-RU"/>
              </w:rPr>
            </w:pPr>
            <w:r w:rsidRPr="00287912">
              <w:rPr>
                <w:color w:val="000000"/>
                <w:lang w:val="ru-RU"/>
              </w:rPr>
              <w:t>0</w:t>
            </w:r>
          </w:p>
        </w:tc>
        <w:tc>
          <w:tcPr>
            <w:tcW w:w="1631" w:type="dxa"/>
          </w:tcPr>
          <w:p w:rsidR="00DB144E" w:rsidRPr="00287912" w:rsidRDefault="00F63D51"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jc w:val="center"/>
              <w:rPr>
                <w:color w:val="000000"/>
                <w:lang w:val="ru-RU"/>
              </w:rPr>
            </w:pPr>
            <w:r w:rsidRPr="00287912">
              <w:rPr>
                <w:color w:val="000000"/>
                <w:lang w:val="ru-RU"/>
              </w:rPr>
              <w:t>2</w:t>
            </w:r>
          </w:p>
        </w:tc>
      </w:tr>
      <w:tr w:rsidR="00DB144E" w:rsidRPr="00287912" w:rsidTr="001901B9">
        <w:tc>
          <w:tcPr>
            <w:tcW w:w="816" w:type="dxa"/>
          </w:tcPr>
          <w:p w:rsidR="00DB144E" w:rsidRPr="00287912" w:rsidRDefault="00F63D51" w:rsidP="001901B9">
            <w:pPr>
              <w:pStyle w:val="a1"/>
              <w:widowControl/>
              <w:spacing w:after="0"/>
              <w:jc w:val="center"/>
              <w:rPr>
                <w:color w:val="000000"/>
                <w:lang w:val="ru-RU"/>
              </w:rPr>
            </w:pPr>
            <w:r w:rsidRPr="00287912">
              <w:rPr>
                <w:color w:val="000000"/>
                <w:lang w:val="ru-RU"/>
              </w:rPr>
              <w:t>3.14.</w:t>
            </w:r>
          </w:p>
        </w:tc>
        <w:tc>
          <w:tcPr>
            <w:tcW w:w="4174" w:type="dxa"/>
          </w:tcPr>
          <w:p w:rsidR="00DB144E" w:rsidRPr="00287912" w:rsidRDefault="00F63D51"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rPr>
                <w:color w:val="000000"/>
                <w:lang w:val="ru-RU"/>
              </w:rPr>
            </w:pPr>
            <w:r w:rsidRPr="00287912">
              <w:rPr>
                <w:color w:val="000000"/>
                <w:lang/>
              </w:rPr>
              <w:t>Нападение на связанную фигуру</w:t>
            </w:r>
          </w:p>
        </w:tc>
        <w:tc>
          <w:tcPr>
            <w:tcW w:w="1612" w:type="dxa"/>
          </w:tcPr>
          <w:p w:rsidR="00DB144E" w:rsidRPr="00287912" w:rsidRDefault="00F63D51"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jc w:val="center"/>
              <w:rPr>
                <w:color w:val="000000"/>
                <w:lang w:val="ru-RU"/>
              </w:rPr>
            </w:pPr>
            <w:r w:rsidRPr="00287912">
              <w:rPr>
                <w:color w:val="000000"/>
                <w:lang w:val="ru-RU"/>
              </w:rPr>
              <w:t>2</w:t>
            </w:r>
          </w:p>
        </w:tc>
        <w:tc>
          <w:tcPr>
            <w:tcW w:w="1621" w:type="dxa"/>
          </w:tcPr>
          <w:p w:rsidR="00DB144E" w:rsidRPr="00287912" w:rsidRDefault="00F63D51"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jc w:val="center"/>
              <w:rPr>
                <w:color w:val="000000"/>
                <w:lang w:val="ru-RU"/>
              </w:rPr>
            </w:pPr>
            <w:r w:rsidRPr="00287912">
              <w:rPr>
                <w:color w:val="000000"/>
                <w:lang w:val="ru-RU"/>
              </w:rPr>
              <w:t>0</w:t>
            </w:r>
          </w:p>
        </w:tc>
        <w:tc>
          <w:tcPr>
            <w:tcW w:w="1631" w:type="dxa"/>
          </w:tcPr>
          <w:p w:rsidR="00DB144E" w:rsidRPr="00287912" w:rsidRDefault="00F63D51"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jc w:val="center"/>
              <w:rPr>
                <w:color w:val="000000"/>
                <w:lang w:val="ru-RU"/>
              </w:rPr>
            </w:pPr>
            <w:r w:rsidRPr="00287912">
              <w:rPr>
                <w:color w:val="000000"/>
                <w:lang w:val="ru-RU"/>
              </w:rPr>
              <w:t>2</w:t>
            </w:r>
          </w:p>
        </w:tc>
      </w:tr>
      <w:tr w:rsidR="00DB144E" w:rsidRPr="00287912" w:rsidTr="001901B9">
        <w:tc>
          <w:tcPr>
            <w:tcW w:w="816" w:type="dxa"/>
          </w:tcPr>
          <w:p w:rsidR="00DB144E" w:rsidRPr="00287912" w:rsidRDefault="00F63D51" w:rsidP="001901B9">
            <w:pPr>
              <w:pStyle w:val="a1"/>
              <w:widowControl/>
              <w:spacing w:after="0"/>
              <w:jc w:val="center"/>
              <w:rPr>
                <w:color w:val="000000"/>
                <w:lang w:val="ru-RU"/>
              </w:rPr>
            </w:pPr>
            <w:r w:rsidRPr="00287912">
              <w:rPr>
                <w:color w:val="000000"/>
                <w:lang w:val="ru-RU"/>
              </w:rPr>
              <w:t>3.15.</w:t>
            </w:r>
          </w:p>
        </w:tc>
        <w:tc>
          <w:tcPr>
            <w:tcW w:w="4174" w:type="dxa"/>
          </w:tcPr>
          <w:p w:rsidR="00DB144E" w:rsidRPr="00287912" w:rsidRDefault="00F63D51"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jc w:val="both"/>
              <w:rPr>
                <w:color w:val="000000"/>
                <w:lang/>
              </w:rPr>
            </w:pPr>
            <w:r w:rsidRPr="00287912">
              <w:rPr>
                <w:color w:val="000000"/>
                <w:lang/>
              </w:rPr>
              <w:t>Построение конструкции связывания</w:t>
            </w:r>
          </w:p>
        </w:tc>
        <w:tc>
          <w:tcPr>
            <w:tcW w:w="1612" w:type="dxa"/>
          </w:tcPr>
          <w:p w:rsidR="00DB144E" w:rsidRPr="00287912" w:rsidRDefault="00F63D51"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jc w:val="center"/>
              <w:rPr>
                <w:color w:val="000000"/>
                <w:lang w:val="ru-RU"/>
              </w:rPr>
            </w:pPr>
            <w:r w:rsidRPr="00287912">
              <w:rPr>
                <w:color w:val="000000"/>
                <w:lang w:val="ru-RU"/>
              </w:rPr>
              <w:t>2</w:t>
            </w:r>
          </w:p>
        </w:tc>
        <w:tc>
          <w:tcPr>
            <w:tcW w:w="1621" w:type="dxa"/>
          </w:tcPr>
          <w:p w:rsidR="00DB144E" w:rsidRPr="00287912" w:rsidRDefault="00F63D51"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jc w:val="center"/>
              <w:rPr>
                <w:color w:val="000000"/>
                <w:lang w:val="ru-RU"/>
              </w:rPr>
            </w:pPr>
            <w:r w:rsidRPr="00287912">
              <w:rPr>
                <w:color w:val="000000"/>
                <w:lang w:val="ru-RU"/>
              </w:rPr>
              <w:t>0</w:t>
            </w:r>
          </w:p>
        </w:tc>
        <w:tc>
          <w:tcPr>
            <w:tcW w:w="1631" w:type="dxa"/>
          </w:tcPr>
          <w:p w:rsidR="00DB144E" w:rsidRPr="00287912" w:rsidRDefault="00F63D51"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jc w:val="center"/>
              <w:rPr>
                <w:color w:val="000000"/>
                <w:lang w:val="ru-RU"/>
              </w:rPr>
            </w:pPr>
            <w:r w:rsidRPr="00287912">
              <w:rPr>
                <w:color w:val="000000"/>
                <w:lang w:val="ru-RU"/>
              </w:rPr>
              <w:t>2</w:t>
            </w:r>
          </w:p>
        </w:tc>
      </w:tr>
      <w:tr w:rsidR="00DB144E" w:rsidRPr="00287912" w:rsidTr="001901B9">
        <w:tc>
          <w:tcPr>
            <w:tcW w:w="816" w:type="dxa"/>
          </w:tcPr>
          <w:p w:rsidR="00DB144E" w:rsidRPr="00287912" w:rsidRDefault="00F63D51" w:rsidP="001901B9">
            <w:pPr>
              <w:pStyle w:val="a1"/>
              <w:widowControl/>
              <w:spacing w:after="0"/>
              <w:jc w:val="center"/>
              <w:rPr>
                <w:color w:val="000000"/>
                <w:lang w:val="ru-RU"/>
              </w:rPr>
            </w:pPr>
            <w:r w:rsidRPr="00287912">
              <w:rPr>
                <w:color w:val="000000"/>
                <w:lang w:val="ru-RU"/>
              </w:rPr>
              <w:t>3.16.</w:t>
            </w:r>
          </w:p>
        </w:tc>
        <w:tc>
          <w:tcPr>
            <w:tcW w:w="4174" w:type="dxa"/>
          </w:tcPr>
          <w:p w:rsidR="00DB144E" w:rsidRPr="00287912" w:rsidRDefault="00F63D51"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jc w:val="both"/>
              <w:rPr>
                <w:color w:val="000000"/>
                <w:lang w:val="ru-RU"/>
              </w:rPr>
            </w:pPr>
            <w:r w:rsidRPr="00287912">
              <w:rPr>
                <w:color w:val="000000"/>
                <w:lang/>
              </w:rPr>
              <w:t xml:space="preserve">Связывание. Фигурное связывание </w:t>
            </w:r>
            <w:r w:rsidRPr="00287912">
              <w:rPr>
                <w:color w:val="000000"/>
                <w:lang/>
              </w:rPr>
              <w:lastRenderedPageBreak/>
              <w:t>(неполное)</w:t>
            </w:r>
          </w:p>
        </w:tc>
        <w:tc>
          <w:tcPr>
            <w:tcW w:w="1612" w:type="dxa"/>
          </w:tcPr>
          <w:p w:rsidR="00DB144E" w:rsidRPr="00287912" w:rsidRDefault="00F63D51"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jc w:val="center"/>
              <w:rPr>
                <w:color w:val="000000"/>
                <w:lang w:val="ru-RU"/>
              </w:rPr>
            </w:pPr>
            <w:r w:rsidRPr="00287912">
              <w:rPr>
                <w:color w:val="000000"/>
                <w:lang w:val="ru-RU"/>
              </w:rPr>
              <w:lastRenderedPageBreak/>
              <w:t>2</w:t>
            </w:r>
          </w:p>
        </w:tc>
        <w:tc>
          <w:tcPr>
            <w:tcW w:w="1621" w:type="dxa"/>
          </w:tcPr>
          <w:p w:rsidR="00DB144E" w:rsidRPr="00287912" w:rsidRDefault="00F63D51"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jc w:val="center"/>
              <w:rPr>
                <w:color w:val="000000"/>
                <w:lang w:val="ru-RU"/>
              </w:rPr>
            </w:pPr>
            <w:r w:rsidRPr="00287912">
              <w:rPr>
                <w:color w:val="000000"/>
                <w:lang w:val="ru-RU"/>
              </w:rPr>
              <w:t>0</w:t>
            </w:r>
          </w:p>
        </w:tc>
        <w:tc>
          <w:tcPr>
            <w:tcW w:w="1631" w:type="dxa"/>
          </w:tcPr>
          <w:p w:rsidR="00DB144E" w:rsidRPr="00287912" w:rsidRDefault="00F63D51"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jc w:val="center"/>
              <w:rPr>
                <w:color w:val="000000"/>
                <w:lang w:val="ru-RU"/>
              </w:rPr>
            </w:pPr>
            <w:r w:rsidRPr="00287912">
              <w:rPr>
                <w:color w:val="000000"/>
                <w:lang w:val="ru-RU"/>
              </w:rPr>
              <w:t>2</w:t>
            </w:r>
          </w:p>
        </w:tc>
      </w:tr>
      <w:tr w:rsidR="00DB144E" w:rsidRPr="00287912" w:rsidTr="001901B9">
        <w:tc>
          <w:tcPr>
            <w:tcW w:w="816" w:type="dxa"/>
          </w:tcPr>
          <w:p w:rsidR="00DB144E" w:rsidRPr="00287912" w:rsidRDefault="00F63D51" w:rsidP="001901B9">
            <w:pPr>
              <w:pStyle w:val="a1"/>
              <w:widowControl/>
              <w:spacing w:after="0"/>
              <w:jc w:val="center"/>
              <w:rPr>
                <w:color w:val="000000"/>
                <w:lang w:val="ru-RU"/>
              </w:rPr>
            </w:pPr>
            <w:r w:rsidRPr="00287912">
              <w:rPr>
                <w:color w:val="000000"/>
                <w:lang w:val="ru-RU"/>
              </w:rPr>
              <w:lastRenderedPageBreak/>
              <w:t>3.17.</w:t>
            </w:r>
          </w:p>
        </w:tc>
        <w:tc>
          <w:tcPr>
            <w:tcW w:w="4174" w:type="dxa"/>
          </w:tcPr>
          <w:p w:rsidR="00DB144E" w:rsidRPr="00287912" w:rsidRDefault="00F63D51"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jc w:val="both"/>
              <w:rPr>
                <w:color w:val="000000"/>
                <w:lang/>
              </w:rPr>
            </w:pPr>
            <w:r w:rsidRPr="00287912">
              <w:rPr>
                <w:color w:val="000000"/>
                <w:lang/>
              </w:rPr>
              <w:t>Взятие мнимо защищенной фигуры</w:t>
            </w:r>
          </w:p>
        </w:tc>
        <w:tc>
          <w:tcPr>
            <w:tcW w:w="1612" w:type="dxa"/>
          </w:tcPr>
          <w:p w:rsidR="00DB144E" w:rsidRPr="00287912" w:rsidRDefault="00F63D51"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jc w:val="center"/>
              <w:rPr>
                <w:color w:val="000000"/>
                <w:lang w:val="ru-RU"/>
              </w:rPr>
            </w:pPr>
            <w:r w:rsidRPr="00287912">
              <w:rPr>
                <w:color w:val="000000"/>
                <w:lang w:val="ru-RU"/>
              </w:rPr>
              <w:t>2</w:t>
            </w:r>
          </w:p>
        </w:tc>
        <w:tc>
          <w:tcPr>
            <w:tcW w:w="1621" w:type="dxa"/>
          </w:tcPr>
          <w:p w:rsidR="00DB144E" w:rsidRPr="00287912" w:rsidRDefault="00F63D51"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jc w:val="center"/>
              <w:rPr>
                <w:color w:val="000000"/>
                <w:lang w:val="ru-RU"/>
              </w:rPr>
            </w:pPr>
            <w:r w:rsidRPr="00287912">
              <w:rPr>
                <w:color w:val="000000"/>
                <w:lang w:val="ru-RU"/>
              </w:rPr>
              <w:t>0</w:t>
            </w:r>
          </w:p>
        </w:tc>
        <w:tc>
          <w:tcPr>
            <w:tcW w:w="1631" w:type="dxa"/>
          </w:tcPr>
          <w:p w:rsidR="00DB144E" w:rsidRPr="00287912" w:rsidRDefault="00F63D51"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jc w:val="center"/>
              <w:rPr>
                <w:color w:val="000000"/>
                <w:lang w:val="ru-RU"/>
              </w:rPr>
            </w:pPr>
            <w:r w:rsidRPr="00287912">
              <w:rPr>
                <w:color w:val="000000"/>
                <w:lang w:val="ru-RU"/>
              </w:rPr>
              <w:t>2</w:t>
            </w:r>
          </w:p>
        </w:tc>
      </w:tr>
      <w:tr w:rsidR="00DB144E" w:rsidRPr="00287912" w:rsidTr="001901B9">
        <w:tc>
          <w:tcPr>
            <w:tcW w:w="816" w:type="dxa"/>
          </w:tcPr>
          <w:p w:rsidR="00DB144E" w:rsidRPr="00287912" w:rsidRDefault="00F63D51" w:rsidP="001901B9">
            <w:pPr>
              <w:pStyle w:val="a1"/>
              <w:widowControl/>
              <w:spacing w:after="0"/>
              <w:jc w:val="center"/>
              <w:rPr>
                <w:color w:val="000000"/>
                <w:lang w:val="ru-RU"/>
              </w:rPr>
            </w:pPr>
            <w:r w:rsidRPr="00287912">
              <w:rPr>
                <w:color w:val="000000"/>
                <w:lang w:val="ru-RU"/>
              </w:rPr>
              <w:t>3.18.</w:t>
            </w:r>
          </w:p>
        </w:tc>
        <w:tc>
          <w:tcPr>
            <w:tcW w:w="4174" w:type="dxa"/>
          </w:tcPr>
          <w:p w:rsidR="00DB144E" w:rsidRPr="00287912" w:rsidRDefault="00F63D51"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rPr>
                <w:color w:val="000000"/>
                <w:lang w:val="ru-RU"/>
              </w:rPr>
            </w:pPr>
            <w:r w:rsidRPr="00287912">
              <w:rPr>
                <w:color w:val="000000"/>
                <w:lang/>
              </w:rPr>
              <w:t>Нападение на связанную фигуру</w:t>
            </w:r>
          </w:p>
        </w:tc>
        <w:tc>
          <w:tcPr>
            <w:tcW w:w="1612" w:type="dxa"/>
          </w:tcPr>
          <w:p w:rsidR="00DB144E" w:rsidRPr="00287912" w:rsidRDefault="00F63D51"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jc w:val="center"/>
              <w:rPr>
                <w:color w:val="000000"/>
                <w:lang w:val="ru-RU"/>
              </w:rPr>
            </w:pPr>
            <w:r w:rsidRPr="00287912">
              <w:rPr>
                <w:color w:val="000000"/>
                <w:lang w:val="ru-RU"/>
              </w:rPr>
              <w:t>2</w:t>
            </w:r>
          </w:p>
        </w:tc>
        <w:tc>
          <w:tcPr>
            <w:tcW w:w="1621" w:type="dxa"/>
          </w:tcPr>
          <w:p w:rsidR="00DB144E" w:rsidRPr="00287912" w:rsidRDefault="00F63D51"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jc w:val="center"/>
              <w:rPr>
                <w:color w:val="000000"/>
                <w:lang w:val="ru-RU"/>
              </w:rPr>
            </w:pPr>
            <w:r w:rsidRPr="00287912">
              <w:rPr>
                <w:color w:val="000000"/>
                <w:lang w:val="ru-RU"/>
              </w:rPr>
              <w:t>0</w:t>
            </w:r>
          </w:p>
        </w:tc>
        <w:tc>
          <w:tcPr>
            <w:tcW w:w="1631" w:type="dxa"/>
          </w:tcPr>
          <w:p w:rsidR="00DB144E" w:rsidRPr="00287912" w:rsidRDefault="00F63D51"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jc w:val="center"/>
              <w:rPr>
                <w:color w:val="000000"/>
                <w:lang w:val="ru-RU"/>
              </w:rPr>
            </w:pPr>
            <w:r w:rsidRPr="00287912">
              <w:rPr>
                <w:color w:val="000000"/>
                <w:lang w:val="ru-RU"/>
              </w:rPr>
              <w:t>2</w:t>
            </w:r>
          </w:p>
        </w:tc>
      </w:tr>
      <w:tr w:rsidR="00DB144E" w:rsidRPr="00287912" w:rsidTr="001901B9">
        <w:tc>
          <w:tcPr>
            <w:tcW w:w="816" w:type="dxa"/>
          </w:tcPr>
          <w:p w:rsidR="00DB144E" w:rsidRPr="00287912" w:rsidRDefault="00F63D51" w:rsidP="001901B9">
            <w:pPr>
              <w:pStyle w:val="a1"/>
              <w:widowControl/>
              <w:spacing w:after="0"/>
              <w:jc w:val="center"/>
              <w:rPr>
                <w:color w:val="000000"/>
                <w:lang w:val="ru-RU"/>
              </w:rPr>
            </w:pPr>
            <w:r w:rsidRPr="00287912">
              <w:rPr>
                <w:color w:val="000000"/>
                <w:lang w:val="ru-RU"/>
              </w:rPr>
              <w:t>3.19.</w:t>
            </w:r>
          </w:p>
        </w:tc>
        <w:tc>
          <w:tcPr>
            <w:tcW w:w="4174" w:type="dxa"/>
          </w:tcPr>
          <w:p w:rsidR="00DB144E" w:rsidRPr="00287912" w:rsidRDefault="00F63D51"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jc w:val="both"/>
              <w:rPr>
                <w:color w:val="000000"/>
                <w:lang/>
              </w:rPr>
            </w:pPr>
            <w:r w:rsidRPr="00287912">
              <w:rPr>
                <w:color w:val="000000"/>
                <w:lang/>
              </w:rPr>
              <w:t>Построение конструкции связывания (нет связывающей фигуры)</w:t>
            </w:r>
          </w:p>
        </w:tc>
        <w:tc>
          <w:tcPr>
            <w:tcW w:w="1612" w:type="dxa"/>
          </w:tcPr>
          <w:p w:rsidR="00DB144E" w:rsidRPr="00287912" w:rsidRDefault="00F63D51"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jc w:val="center"/>
              <w:rPr>
                <w:color w:val="000000"/>
                <w:lang w:val="ru-RU"/>
              </w:rPr>
            </w:pPr>
            <w:r w:rsidRPr="00287912">
              <w:rPr>
                <w:color w:val="000000"/>
                <w:lang w:val="ru-RU"/>
              </w:rPr>
              <w:t>2</w:t>
            </w:r>
          </w:p>
        </w:tc>
        <w:tc>
          <w:tcPr>
            <w:tcW w:w="1621" w:type="dxa"/>
          </w:tcPr>
          <w:p w:rsidR="00DB144E" w:rsidRPr="00287912" w:rsidRDefault="00F63D51"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jc w:val="center"/>
              <w:rPr>
                <w:color w:val="000000"/>
                <w:lang w:val="ru-RU"/>
              </w:rPr>
            </w:pPr>
            <w:r w:rsidRPr="00287912">
              <w:rPr>
                <w:color w:val="000000"/>
                <w:lang w:val="ru-RU"/>
              </w:rPr>
              <w:t>0</w:t>
            </w:r>
          </w:p>
        </w:tc>
        <w:tc>
          <w:tcPr>
            <w:tcW w:w="1631" w:type="dxa"/>
          </w:tcPr>
          <w:p w:rsidR="00DB144E" w:rsidRPr="00287912" w:rsidRDefault="00F63D51"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jc w:val="center"/>
              <w:rPr>
                <w:color w:val="000000"/>
                <w:lang w:val="ru-RU"/>
              </w:rPr>
            </w:pPr>
            <w:r w:rsidRPr="00287912">
              <w:rPr>
                <w:color w:val="000000"/>
                <w:lang w:val="ru-RU"/>
              </w:rPr>
              <w:t>2</w:t>
            </w:r>
          </w:p>
        </w:tc>
      </w:tr>
      <w:tr w:rsidR="00DB144E" w:rsidRPr="00287912" w:rsidTr="001901B9">
        <w:tc>
          <w:tcPr>
            <w:tcW w:w="816" w:type="dxa"/>
          </w:tcPr>
          <w:p w:rsidR="00DB144E" w:rsidRPr="00287912" w:rsidRDefault="00F63D51" w:rsidP="001901B9">
            <w:pPr>
              <w:pStyle w:val="a1"/>
              <w:widowControl/>
              <w:spacing w:after="0"/>
              <w:jc w:val="center"/>
              <w:rPr>
                <w:color w:val="000000"/>
                <w:lang w:val="ru-RU"/>
              </w:rPr>
            </w:pPr>
            <w:r w:rsidRPr="00287912">
              <w:rPr>
                <w:color w:val="000000"/>
                <w:lang w:val="ru-RU"/>
              </w:rPr>
              <w:t>3.20.</w:t>
            </w:r>
          </w:p>
        </w:tc>
        <w:tc>
          <w:tcPr>
            <w:tcW w:w="4174" w:type="dxa"/>
          </w:tcPr>
          <w:p w:rsidR="00DB144E" w:rsidRPr="00287912" w:rsidRDefault="00F63D51"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jc w:val="both"/>
              <w:rPr>
                <w:color w:val="000000"/>
                <w:lang/>
              </w:rPr>
            </w:pPr>
            <w:r w:rsidRPr="00287912">
              <w:rPr>
                <w:color w:val="000000"/>
                <w:lang/>
              </w:rPr>
              <w:t>Построение конструкции связывания (при двух боевых силах с двух сторон)</w:t>
            </w:r>
          </w:p>
        </w:tc>
        <w:tc>
          <w:tcPr>
            <w:tcW w:w="1612" w:type="dxa"/>
          </w:tcPr>
          <w:p w:rsidR="00DB144E" w:rsidRPr="00287912" w:rsidRDefault="00F63D51"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jc w:val="center"/>
              <w:rPr>
                <w:color w:val="000000"/>
                <w:lang w:val="ru-RU"/>
              </w:rPr>
            </w:pPr>
            <w:r w:rsidRPr="00287912">
              <w:rPr>
                <w:color w:val="000000"/>
                <w:lang w:val="ru-RU"/>
              </w:rPr>
              <w:t>2</w:t>
            </w:r>
          </w:p>
        </w:tc>
        <w:tc>
          <w:tcPr>
            <w:tcW w:w="1621" w:type="dxa"/>
          </w:tcPr>
          <w:p w:rsidR="00DB144E" w:rsidRPr="00287912" w:rsidRDefault="00F63D51"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jc w:val="center"/>
              <w:rPr>
                <w:color w:val="000000"/>
                <w:lang w:val="ru-RU"/>
              </w:rPr>
            </w:pPr>
            <w:r w:rsidRPr="00287912">
              <w:rPr>
                <w:color w:val="000000"/>
                <w:lang w:val="ru-RU"/>
              </w:rPr>
              <w:t>0</w:t>
            </w:r>
          </w:p>
        </w:tc>
        <w:tc>
          <w:tcPr>
            <w:tcW w:w="1631" w:type="dxa"/>
          </w:tcPr>
          <w:p w:rsidR="00DB144E" w:rsidRPr="00287912" w:rsidRDefault="00F63D51"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jc w:val="center"/>
              <w:rPr>
                <w:color w:val="000000"/>
                <w:lang w:val="ru-RU"/>
              </w:rPr>
            </w:pPr>
            <w:r w:rsidRPr="00287912">
              <w:rPr>
                <w:color w:val="000000"/>
                <w:lang w:val="ru-RU"/>
              </w:rPr>
              <w:t>2</w:t>
            </w:r>
          </w:p>
        </w:tc>
      </w:tr>
      <w:tr w:rsidR="00423BC8" w:rsidRPr="00287912" w:rsidTr="001901B9">
        <w:tc>
          <w:tcPr>
            <w:tcW w:w="816" w:type="dxa"/>
          </w:tcPr>
          <w:p w:rsidR="00423BC8" w:rsidRPr="00287912" w:rsidRDefault="00423BC8" w:rsidP="001901B9">
            <w:pPr>
              <w:pStyle w:val="a1"/>
              <w:widowControl/>
              <w:spacing w:after="0"/>
              <w:jc w:val="center"/>
              <w:rPr>
                <w:lang w:val="ru-RU"/>
              </w:rPr>
            </w:pPr>
            <w:r w:rsidRPr="00287912">
              <w:rPr>
                <w:b/>
                <w:color w:val="000000"/>
                <w:lang/>
              </w:rPr>
              <w:t>4.</w:t>
            </w:r>
          </w:p>
        </w:tc>
        <w:tc>
          <w:tcPr>
            <w:tcW w:w="4174" w:type="dxa"/>
          </w:tcPr>
          <w:p w:rsidR="00423BC8" w:rsidRPr="00287912" w:rsidRDefault="00F63D51"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jc w:val="both"/>
              <w:rPr>
                <w:b/>
                <w:color w:val="000000"/>
                <w:lang/>
              </w:rPr>
            </w:pPr>
            <w:r w:rsidRPr="00287912">
              <w:rPr>
                <w:b/>
                <w:color w:val="000000"/>
                <w:lang/>
              </w:rPr>
              <w:t>Приобщение обучающихся к самостоятельной аналитической работе с шахматной литературой</w:t>
            </w:r>
            <w:r w:rsidRPr="00287912">
              <w:rPr>
                <w:color w:val="000000"/>
                <w:lang/>
              </w:rPr>
              <w:t> </w:t>
            </w:r>
          </w:p>
        </w:tc>
        <w:tc>
          <w:tcPr>
            <w:tcW w:w="1612" w:type="dxa"/>
          </w:tcPr>
          <w:p w:rsidR="00423BC8" w:rsidRPr="00287912" w:rsidRDefault="00F63D51"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jc w:val="center"/>
              <w:rPr>
                <w:b/>
                <w:color w:val="000000"/>
                <w:lang w:val="ru-RU"/>
              </w:rPr>
            </w:pPr>
            <w:r w:rsidRPr="00287912">
              <w:rPr>
                <w:b/>
                <w:color w:val="000000"/>
                <w:lang w:val="ru-RU"/>
              </w:rPr>
              <w:t>24</w:t>
            </w:r>
          </w:p>
        </w:tc>
        <w:tc>
          <w:tcPr>
            <w:tcW w:w="1621" w:type="dxa"/>
          </w:tcPr>
          <w:p w:rsidR="00423BC8" w:rsidRPr="00287912" w:rsidRDefault="00F63D51"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jc w:val="center"/>
              <w:rPr>
                <w:b/>
                <w:color w:val="000000"/>
                <w:lang w:val="ru-RU"/>
              </w:rPr>
            </w:pPr>
            <w:r w:rsidRPr="00287912">
              <w:rPr>
                <w:b/>
                <w:color w:val="000000"/>
                <w:lang w:val="ru-RU"/>
              </w:rPr>
              <w:t>12</w:t>
            </w:r>
          </w:p>
        </w:tc>
        <w:tc>
          <w:tcPr>
            <w:tcW w:w="1631" w:type="dxa"/>
          </w:tcPr>
          <w:p w:rsidR="00423BC8" w:rsidRPr="00287912" w:rsidRDefault="00F63D51"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jc w:val="center"/>
              <w:rPr>
                <w:b/>
                <w:color w:val="000000"/>
                <w:lang w:val="ru-RU"/>
              </w:rPr>
            </w:pPr>
            <w:r w:rsidRPr="00287912">
              <w:rPr>
                <w:b/>
                <w:color w:val="000000"/>
                <w:lang w:val="ru-RU"/>
              </w:rPr>
              <w:t>12</w:t>
            </w:r>
          </w:p>
        </w:tc>
      </w:tr>
      <w:tr w:rsidR="00423BC8" w:rsidRPr="00287912" w:rsidTr="001901B9">
        <w:tc>
          <w:tcPr>
            <w:tcW w:w="816" w:type="dxa"/>
          </w:tcPr>
          <w:p w:rsidR="00423BC8" w:rsidRPr="00287912" w:rsidRDefault="00423BC8"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jc w:val="center"/>
              <w:rPr>
                <w:color w:val="000000"/>
                <w:lang w:val="ru-RU"/>
              </w:rPr>
            </w:pPr>
            <w:r w:rsidRPr="00287912">
              <w:rPr>
                <w:color w:val="000000"/>
                <w:lang/>
              </w:rPr>
              <w:t>4.1.</w:t>
            </w:r>
          </w:p>
        </w:tc>
        <w:tc>
          <w:tcPr>
            <w:tcW w:w="4174" w:type="dxa"/>
          </w:tcPr>
          <w:p w:rsidR="00423BC8" w:rsidRPr="00287912" w:rsidRDefault="0053481B"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jc w:val="both"/>
              <w:rPr>
                <w:color w:val="000000"/>
                <w:lang w:val="ru-RU"/>
              </w:rPr>
            </w:pPr>
            <w:r w:rsidRPr="00287912">
              <w:rPr>
                <w:color w:val="000000"/>
                <w:lang/>
              </w:rPr>
              <w:t>Организация и контроль за самостоятельным анализом детьми позиций с пешечной формацией под названием «Карлсбадская» структура и возможными планами игры </w:t>
            </w:r>
          </w:p>
        </w:tc>
        <w:tc>
          <w:tcPr>
            <w:tcW w:w="1612" w:type="dxa"/>
          </w:tcPr>
          <w:p w:rsidR="00423BC8" w:rsidRPr="00287912" w:rsidRDefault="0053481B"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jc w:val="center"/>
              <w:rPr>
                <w:color w:val="000000"/>
                <w:lang w:val="ru-RU"/>
              </w:rPr>
            </w:pPr>
            <w:r w:rsidRPr="00287912">
              <w:rPr>
                <w:color w:val="000000"/>
                <w:lang w:val="ru-RU"/>
              </w:rPr>
              <w:t>16</w:t>
            </w:r>
          </w:p>
        </w:tc>
        <w:tc>
          <w:tcPr>
            <w:tcW w:w="1621" w:type="dxa"/>
          </w:tcPr>
          <w:p w:rsidR="00423BC8" w:rsidRPr="00287912" w:rsidRDefault="0053481B"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jc w:val="center"/>
              <w:rPr>
                <w:color w:val="000000"/>
                <w:lang w:val="ru-RU"/>
              </w:rPr>
            </w:pPr>
            <w:r w:rsidRPr="00287912">
              <w:rPr>
                <w:color w:val="000000"/>
                <w:lang w:val="ru-RU"/>
              </w:rPr>
              <w:t>8</w:t>
            </w:r>
          </w:p>
        </w:tc>
        <w:tc>
          <w:tcPr>
            <w:tcW w:w="1631" w:type="dxa"/>
          </w:tcPr>
          <w:p w:rsidR="00423BC8" w:rsidRPr="00287912" w:rsidRDefault="0053481B"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jc w:val="center"/>
              <w:rPr>
                <w:color w:val="000000"/>
                <w:lang w:val="ru-RU"/>
              </w:rPr>
            </w:pPr>
            <w:r w:rsidRPr="00287912">
              <w:rPr>
                <w:color w:val="000000"/>
                <w:lang w:val="ru-RU"/>
              </w:rPr>
              <w:t>8</w:t>
            </w:r>
          </w:p>
        </w:tc>
      </w:tr>
      <w:tr w:rsidR="00423BC8" w:rsidRPr="00287912" w:rsidTr="001901B9">
        <w:tc>
          <w:tcPr>
            <w:tcW w:w="816" w:type="dxa"/>
          </w:tcPr>
          <w:p w:rsidR="00423BC8" w:rsidRPr="00287912" w:rsidRDefault="00423BC8"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jc w:val="center"/>
              <w:rPr>
                <w:color w:val="000000"/>
                <w:lang w:val="ru-RU"/>
              </w:rPr>
            </w:pPr>
            <w:r w:rsidRPr="00287912">
              <w:rPr>
                <w:color w:val="000000"/>
                <w:lang/>
              </w:rPr>
              <w:t>4.2.</w:t>
            </w:r>
          </w:p>
        </w:tc>
        <w:tc>
          <w:tcPr>
            <w:tcW w:w="4174" w:type="dxa"/>
          </w:tcPr>
          <w:p w:rsidR="00423BC8" w:rsidRPr="00287912" w:rsidRDefault="0053481B"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jc w:val="both"/>
              <w:rPr>
                <w:color w:val="000000"/>
                <w:lang/>
              </w:rPr>
            </w:pPr>
            <w:r w:rsidRPr="00287912">
              <w:rPr>
                <w:color w:val="000000"/>
                <w:lang/>
              </w:rPr>
              <w:t>Организация и контроль за самостоятельным изучением литературы, подбираемой индивидуально для каждого ребенка, в соответствии с наклонностями и успехами в обучении </w:t>
            </w:r>
          </w:p>
        </w:tc>
        <w:tc>
          <w:tcPr>
            <w:tcW w:w="1612" w:type="dxa"/>
          </w:tcPr>
          <w:p w:rsidR="00423BC8" w:rsidRPr="00287912" w:rsidRDefault="0053481B"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jc w:val="center"/>
              <w:rPr>
                <w:color w:val="000000"/>
                <w:lang w:val="ru-RU"/>
              </w:rPr>
            </w:pPr>
            <w:r w:rsidRPr="00287912">
              <w:rPr>
                <w:color w:val="000000"/>
                <w:lang w:val="ru-RU"/>
              </w:rPr>
              <w:t>8</w:t>
            </w:r>
          </w:p>
        </w:tc>
        <w:tc>
          <w:tcPr>
            <w:tcW w:w="1621" w:type="dxa"/>
          </w:tcPr>
          <w:p w:rsidR="00423BC8" w:rsidRPr="00287912" w:rsidRDefault="0053481B"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jc w:val="center"/>
              <w:rPr>
                <w:color w:val="000000"/>
                <w:lang w:val="ru-RU"/>
              </w:rPr>
            </w:pPr>
            <w:r w:rsidRPr="00287912">
              <w:rPr>
                <w:color w:val="000000"/>
                <w:lang w:val="ru-RU"/>
              </w:rPr>
              <w:t>4</w:t>
            </w:r>
          </w:p>
        </w:tc>
        <w:tc>
          <w:tcPr>
            <w:tcW w:w="1631" w:type="dxa"/>
          </w:tcPr>
          <w:p w:rsidR="00423BC8" w:rsidRPr="00287912" w:rsidRDefault="0053481B"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jc w:val="center"/>
              <w:rPr>
                <w:color w:val="000000"/>
                <w:lang w:val="ru-RU"/>
              </w:rPr>
            </w:pPr>
            <w:r w:rsidRPr="00287912">
              <w:rPr>
                <w:color w:val="000000"/>
                <w:lang w:val="ru-RU"/>
              </w:rPr>
              <w:t>4</w:t>
            </w:r>
          </w:p>
        </w:tc>
      </w:tr>
      <w:tr w:rsidR="00423BC8" w:rsidRPr="00287912" w:rsidTr="001901B9">
        <w:tc>
          <w:tcPr>
            <w:tcW w:w="816" w:type="dxa"/>
          </w:tcPr>
          <w:p w:rsidR="00423BC8" w:rsidRPr="00287912" w:rsidRDefault="00423BC8" w:rsidP="001901B9">
            <w:pPr>
              <w:pStyle w:val="a1"/>
              <w:widowControl/>
              <w:spacing w:after="0"/>
              <w:jc w:val="center"/>
              <w:rPr>
                <w:lang w:val="ru-RU"/>
              </w:rPr>
            </w:pPr>
            <w:r w:rsidRPr="00287912">
              <w:rPr>
                <w:b/>
                <w:color w:val="000000"/>
                <w:lang/>
              </w:rPr>
              <w:t>5.</w:t>
            </w:r>
          </w:p>
        </w:tc>
        <w:tc>
          <w:tcPr>
            <w:tcW w:w="4174" w:type="dxa"/>
          </w:tcPr>
          <w:p w:rsidR="00423BC8" w:rsidRPr="00287912" w:rsidRDefault="0053481B"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jc w:val="both"/>
              <w:rPr>
                <w:b/>
                <w:color w:val="000000"/>
                <w:lang w:val="ru-RU"/>
              </w:rPr>
            </w:pPr>
            <w:r w:rsidRPr="00287912">
              <w:rPr>
                <w:b/>
                <w:color w:val="000000"/>
                <w:lang/>
              </w:rPr>
              <w:t>Турниры. Подведение итогов обучения</w:t>
            </w:r>
            <w:r w:rsidRPr="00287912">
              <w:rPr>
                <w:color w:val="000000"/>
                <w:lang/>
              </w:rPr>
              <w:t> </w:t>
            </w:r>
            <w:r w:rsidRPr="00287912">
              <w:rPr>
                <w:b/>
                <w:color w:val="000000"/>
                <w:lang/>
              </w:rPr>
              <w:t xml:space="preserve"> </w:t>
            </w:r>
          </w:p>
        </w:tc>
        <w:tc>
          <w:tcPr>
            <w:tcW w:w="1612" w:type="dxa"/>
          </w:tcPr>
          <w:p w:rsidR="00423BC8" w:rsidRPr="00287912" w:rsidRDefault="00423BC8"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jc w:val="center"/>
              <w:rPr>
                <w:b/>
                <w:color w:val="000000"/>
                <w:lang w:val="ru-RU"/>
              </w:rPr>
            </w:pPr>
            <w:r w:rsidRPr="00287912">
              <w:rPr>
                <w:b/>
                <w:color w:val="000000"/>
                <w:lang/>
              </w:rPr>
              <w:t>2</w:t>
            </w:r>
            <w:r w:rsidR="009D0ABB" w:rsidRPr="00287912">
              <w:rPr>
                <w:b/>
                <w:color w:val="000000"/>
                <w:lang w:val="ru-RU"/>
              </w:rPr>
              <w:t>4</w:t>
            </w:r>
          </w:p>
        </w:tc>
        <w:tc>
          <w:tcPr>
            <w:tcW w:w="1621" w:type="dxa"/>
          </w:tcPr>
          <w:p w:rsidR="00423BC8" w:rsidRPr="00287912" w:rsidRDefault="009D0ABB"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jc w:val="center"/>
              <w:rPr>
                <w:b/>
                <w:color w:val="000000"/>
                <w:lang w:val="ru-RU"/>
              </w:rPr>
            </w:pPr>
            <w:r w:rsidRPr="00287912">
              <w:rPr>
                <w:b/>
                <w:color w:val="000000"/>
                <w:lang w:val="ru-RU"/>
              </w:rPr>
              <w:t>24</w:t>
            </w:r>
          </w:p>
        </w:tc>
        <w:tc>
          <w:tcPr>
            <w:tcW w:w="1631" w:type="dxa"/>
          </w:tcPr>
          <w:p w:rsidR="00423BC8" w:rsidRPr="00287912" w:rsidRDefault="009D0ABB"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jc w:val="center"/>
              <w:rPr>
                <w:color w:val="000000"/>
                <w:lang w:val="ru-RU"/>
              </w:rPr>
            </w:pPr>
            <w:r w:rsidRPr="00287912">
              <w:rPr>
                <w:b/>
                <w:color w:val="000000"/>
                <w:lang w:val="ru-RU"/>
              </w:rPr>
              <w:t>0</w:t>
            </w:r>
          </w:p>
        </w:tc>
      </w:tr>
      <w:tr w:rsidR="0053481B" w:rsidRPr="00287912" w:rsidTr="001901B9">
        <w:tc>
          <w:tcPr>
            <w:tcW w:w="816" w:type="dxa"/>
          </w:tcPr>
          <w:p w:rsidR="0053481B" w:rsidRPr="00287912" w:rsidRDefault="0053481B" w:rsidP="001901B9">
            <w:pPr>
              <w:pStyle w:val="a1"/>
              <w:widowControl/>
              <w:spacing w:after="0"/>
              <w:jc w:val="center"/>
              <w:rPr>
                <w:color w:val="000000"/>
                <w:lang w:val="ru-RU"/>
              </w:rPr>
            </w:pPr>
            <w:r w:rsidRPr="00287912">
              <w:rPr>
                <w:color w:val="000000"/>
                <w:lang w:val="ru-RU"/>
              </w:rPr>
              <w:t>5.1.</w:t>
            </w:r>
          </w:p>
        </w:tc>
        <w:tc>
          <w:tcPr>
            <w:tcW w:w="4174" w:type="dxa"/>
          </w:tcPr>
          <w:p w:rsidR="0053481B" w:rsidRPr="00287912" w:rsidRDefault="0053481B"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jc w:val="both"/>
              <w:rPr>
                <w:color w:val="000000"/>
                <w:lang/>
              </w:rPr>
            </w:pPr>
            <w:r w:rsidRPr="00287912">
              <w:rPr>
                <w:color w:val="000000"/>
                <w:lang/>
              </w:rPr>
              <w:t>Турнир по круговой системе с записью партий и контролем времени (1 час на партию каждому игроку) </w:t>
            </w:r>
          </w:p>
        </w:tc>
        <w:tc>
          <w:tcPr>
            <w:tcW w:w="1612" w:type="dxa"/>
          </w:tcPr>
          <w:p w:rsidR="0053481B" w:rsidRPr="00287912" w:rsidRDefault="0053481B"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jc w:val="center"/>
              <w:rPr>
                <w:color w:val="000000"/>
                <w:lang w:val="ru-RU"/>
              </w:rPr>
            </w:pPr>
            <w:r w:rsidRPr="00287912">
              <w:rPr>
                <w:color w:val="000000"/>
                <w:lang w:val="ru-RU"/>
              </w:rPr>
              <w:t>2</w:t>
            </w:r>
            <w:r w:rsidR="009D0ABB" w:rsidRPr="00287912">
              <w:rPr>
                <w:color w:val="000000"/>
                <w:lang w:val="ru-RU"/>
              </w:rPr>
              <w:t>2</w:t>
            </w:r>
          </w:p>
        </w:tc>
        <w:tc>
          <w:tcPr>
            <w:tcW w:w="1621" w:type="dxa"/>
          </w:tcPr>
          <w:p w:rsidR="0053481B" w:rsidRPr="00287912" w:rsidRDefault="009D0ABB"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jc w:val="center"/>
              <w:rPr>
                <w:color w:val="000000"/>
                <w:lang w:val="ru-RU"/>
              </w:rPr>
            </w:pPr>
            <w:r w:rsidRPr="00287912">
              <w:rPr>
                <w:color w:val="000000"/>
                <w:lang w:val="ru-RU"/>
              </w:rPr>
              <w:t>22</w:t>
            </w:r>
          </w:p>
        </w:tc>
        <w:tc>
          <w:tcPr>
            <w:tcW w:w="1631" w:type="dxa"/>
          </w:tcPr>
          <w:p w:rsidR="0053481B" w:rsidRPr="00287912" w:rsidRDefault="009D0ABB"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jc w:val="center"/>
              <w:rPr>
                <w:color w:val="000000"/>
                <w:lang w:val="ru-RU"/>
              </w:rPr>
            </w:pPr>
            <w:r w:rsidRPr="00287912">
              <w:rPr>
                <w:color w:val="000000"/>
                <w:lang w:val="ru-RU"/>
              </w:rPr>
              <w:t>0</w:t>
            </w:r>
          </w:p>
        </w:tc>
      </w:tr>
      <w:tr w:rsidR="0053481B" w:rsidRPr="00287912" w:rsidTr="001901B9">
        <w:tc>
          <w:tcPr>
            <w:tcW w:w="816" w:type="dxa"/>
          </w:tcPr>
          <w:p w:rsidR="0053481B" w:rsidRPr="00287912" w:rsidRDefault="0053481B" w:rsidP="001901B9">
            <w:pPr>
              <w:pStyle w:val="a1"/>
              <w:widowControl/>
              <w:spacing w:after="0"/>
              <w:jc w:val="center"/>
              <w:rPr>
                <w:color w:val="000000"/>
                <w:lang w:val="ru-RU"/>
              </w:rPr>
            </w:pPr>
            <w:r w:rsidRPr="00287912">
              <w:rPr>
                <w:color w:val="000000"/>
                <w:lang w:val="ru-RU"/>
              </w:rPr>
              <w:t>5.2.</w:t>
            </w:r>
          </w:p>
        </w:tc>
        <w:tc>
          <w:tcPr>
            <w:tcW w:w="4174" w:type="dxa"/>
          </w:tcPr>
          <w:p w:rsidR="0053481B" w:rsidRPr="00287912" w:rsidRDefault="0053481B"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rPr>
                <w:color w:val="000000"/>
                <w:lang w:val="ru-RU"/>
              </w:rPr>
            </w:pPr>
            <w:r w:rsidRPr="00287912">
              <w:rPr>
                <w:color w:val="000000"/>
                <w:lang/>
              </w:rPr>
              <w:t>Подведение итогов обучения </w:t>
            </w:r>
          </w:p>
        </w:tc>
        <w:tc>
          <w:tcPr>
            <w:tcW w:w="1612" w:type="dxa"/>
          </w:tcPr>
          <w:p w:rsidR="0053481B" w:rsidRPr="00287912" w:rsidRDefault="0053481B"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jc w:val="center"/>
              <w:rPr>
                <w:color w:val="000000"/>
                <w:lang w:val="ru-RU"/>
              </w:rPr>
            </w:pPr>
            <w:r w:rsidRPr="00287912">
              <w:rPr>
                <w:color w:val="000000"/>
                <w:lang w:val="ru-RU"/>
              </w:rPr>
              <w:t>2</w:t>
            </w:r>
          </w:p>
        </w:tc>
        <w:tc>
          <w:tcPr>
            <w:tcW w:w="1621" w:type="dxa"/>
          </w:tcPr>
          <w:p w:rsidR="0053481B" w:rsidRPr="00287912" w:rsidRDefault="0053481B"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jc w:val="center"/>
              <w:rPr>
                <w:color w:val="000000"/>
                <w:lang w:val="ru-RU"/>
              </w:rPr>
            </w:pPr>
            <w:r w:rsidRPr="00287912">
              <w:rPr>
                <w:color w:val="000000"/>
                <w:lang w:val="ru-RU"/>
              </w:rPr>
              <w:t>2</w:t>
            </w:r>
          </w:p>
        </w:tc>
        <w:tc>
          <w:tcPr>
            <w:tcW w:w="1631" w:type="dxa"/>
          </w:tcPr>
          <w:p w:rsidR="0053481B" w:rsidRPr="00287912" w:rsidRDefault="0053481B"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jc w:val="center"/>
              <w:rPr>
                <w:color w:val="000000"/>
                <w:lang w:val="ru-RU"/>
              </w:rPr>
            </w:pPr>
            <w:r w:rsidRPr="00287912">
              <w:rPr>
                <w:color w:val="000000"/>
                <w:lang w:val="ru-RU"/>
              </w:rPr>
              <w:t>0</w:t>
            </w:r>
          </w:p>
        </w:tc>
      </w:tr>
      <w:tr w:rsidR="00423BC8" w:rsidRPr="00287912" w:rsidTr="001901B9">
        <w:tc>
          <w:tcPr>
            <w:tcW w:w="816" w:type="dxa"/>
          </w:tcPr>
          <w:p w:rsidR="00423BC8" w:rsidRPr="00287912" w:rsidRDefault="00423BC8" w:rsidP="001901B9">
            <w:pPr>
              <w:pStyle w:val="a1"/>
              <w:widowControl/>
              <w:spacing w:after="0"/>
              <w:jc w:val="center"/>
              <w:rPr>
                <w:b/>
                <w:lang w:val="ru-RU"/>
              </w:rPr>
            </w:pPr>
            <w:r w:rsidRPr="00287912">
              <w:rPr>
                <w:b/>
                <w:lang w:val="ru-RU"/>
              </w:rPr>
              <w:t>6.</w:t>
            </w:r>
          </w:p>
        </w:tc>
        <w:tc>
          <w:tcPr>
            <w:tcW w:w="4174" w:type="dxa"/>
          </w:tcPr>
          <w:p w:rsidR="00423BC8" w:rsidRPr="00287912" w:rsidRDefault="00423BC8" w:rsidP="001901B9">
            <w:pPr>
              <w:pStyle w:val="a1"/>
              <w:widowControl/>
              <w:spacing w:after="0"/>
              <w:jc w:val="both"/>
              <w:rPr>
                <w:b/>
                <w:lang w:val="ru-RU"/>
              </w:rPr>
            </w:pPr>
            <w:r w:rsidRPr="00287912">
              <w:rPr>
                <w:b/>
                <w:lang w:val="ru-RU"/>
              </w:rPr>
              <w:t>Русские шашки.</w:t>
            </w:r>
          </w:p>
        </w:tc>
        <w:tc>
          <w:tcPr>
            <w:tcW w:w="1612" w:type="dxa"/>
          </w:tcPr>
          <w:p w:rsidR="00423BC8" w:rsidRPr="00287912" w:rsidRDefault="00423BC8" w:rsidP="001901B9">
            <w:pPr>
              <w:pStyle w:val="a1"/>
              <w:widowControl/>
              <w:spacing w:after="0"/>
              <w:jc w:val="center"/>
              <w:rPr>
                <w:b/>
                <w:lang w:val="ru-RU"/>
              </w:rPr>
            </w:pPr>
            <w:r w:rsidRPr="00287912">
              <w:rPr>
                <w:b/>
                <w:lang w:val="ru-RU"/>
              </w:rPr>
              <w:t>72</w:t>
            </w:r>
          </w:p>
        </w:tc>
        <w:tc>
          <w:tcPr>
            <w:tcW w:w="1621" w:type="dxa"/>
          </w:tcPr>
          <w:p w:rsidR="00423BC8" w:rsidRPr="00287912" w:rsidRDefault="00423BC8" w:rsidP="001901B9">
            <w:pPr>
              <w:pStyle w:val="a1"/>
              <w:widowControl/>
              <w:spacing w:after="0"/>
              <w:jc w:val="center"/>
              <w:rPr>
                <w:b/>
                <w:lang w:val="ru-RU"/>
              </w:rPr>
            </w:pPr>
            <w:r w:rsidRPr="00287912">
              <w:rPr>
                <w:b/>
                <w:lang w:val="ru-RU"/>
              </w:rPr>
              <w:t>51</w:t>
            </w:r>
          </w:p>
        </w:tc>
        <w:tc>
          <w:tcPr>
            <w:tcW w:w="1631" w:type="dxa"/>
          </w:tcPr>
          <w:p w:rsidR="00423BC8" w:rsidRPr="00287912" w:rsidRDefault="00423BC8" w:rsidP="001901B9">
            <w:pPr>
              <w:pStyle w:val="a1"/>
              <w:widowControl/>
              <w:spacing w:after="0"/>
              <w:jc w:val="center"/>
              <w:rPr>
                <w:b/>
                <w:lang w:val="ru-RU"/>
              </w:rPr>
            </w:pPr>
            <w:r w:rsidRPr="00287912">
              <w:rPr>
                <w:b/>
                <w:lang w:val="ru-RU"/>
              </w:rPr>
              <w:t>21</w:t>
            </w:r>
          </w:p>
        </w:tc>
      </w:tr>
      <w:tr w:rsidR="0053481B" w:rsidRPr="00287912" w:rsidTr="001901B9">
        <w:tc>
          <w:tcPr>
            <w:tcW w:w="816" w:type="dxa"/>
          </w:tcPr>
          <w:p w:rsidR="0053481B" w:rsidRPr="00287912" w:rsidRDefault="0053481B" w:rsidP="001901B9">
            <w:pPr>
              <w:pStyle w:val="a1"/>
              <w:widowControl/>
              <w:spacing w:after="0"/>
              <w:jc w:val="center"/>
              <w:rPr>
                <w:lang w:val="ru-RU"/>
              </w:rPr>
            </w:pPr>
            <w:r w:rsidRPr="00287912">
              <w:rPr>
                <w:lang w:val="ru-RU"/>
              </w:rPr>
              <w:t>6.1.</w:t>
            </w:r>
          </w:p>
        </w:tc>
        <w:tc>
          <w:tcPr>
            <w:tcW w:w="4174" w:type="dxa"/>
          </w:tcPr>
          <w:p w:rsidR="0053481B" w:rsidRPr="00287912" w:rsidRDefault="0053481B" w:rsidP="00F77001">
            <w:pPr>
              <w:rPr>
                <w:lang/>
              </w:rPr>
            </w:pPr>
            <w:r w:rsidRPr="00287912">
              <w:rPr>
                <w:lang/>
              </w:rPr>
              <w:t>Тактика</w:t>
            </w:r>
          </w:p>
        </w:tc>
        <w:tc>
          <w:tcPr>
            <w:tcW w:w="1612" w:type="dxa"/>
            <w:vAlign w:val="center"/>
          </w:tcPr>
          <w:p w:rsidR="0053481B" w:rsidRPr="00287912" w:rsidRDefault="0053481B" w:rsidP="001901B9">
            <w:pPr>
              <w:jc w:val="center"/>
              <w:rPr>
                <w:lang w:val="ru-RU"/>
              </w:rPr>
            </w:pPr>
            <w:r w:rsidRPr="00287912">
              <w:rPr>
                <w:lang w:val="ru-RU"/>
              </w:rPr>
              <w:t>10</w:t>
            </w:r>
          </w:p>
        </w:tc>
        <w:tc>
          <w:tcPr>
            <w:tcW w:w="1621" w:type="dxa"/>
            <w:vAlign w:val="center"/>
          </w:tcPr>
          <w:p w:rsidR="0053481B" w:rsidRPr="00287912" w:rsidRDefault="0053481B" w:rsidP="001901B9">
            <w:pPr>
              <w:jc w:val="center"/>
              <w:rPr>
                <w:lang/>
              </w:rPr>
            </w:pPr>
            <w:r w:rsidRPr="00287912">
              <w:rPr>
                <w:lang w:val="ru-RU"/>
              </w:rPr>
              <w:t>5</w:t>
            </w:r>
          </w:p>
        </w:tc>
        <w:tc>
          <w:tcPr>
            <w:tcW w:w="1631" w:type="dxa"/>
            <w:vAlign w:val="center"/>
          </w:tcPr>
          <w:p w:rsidR="0053481B" w:rsidRPr="00287912" w:rsidRDefault="0053481B" w:rsidP="001901B9">
            <w:pPr>
              <w:jc w:val="center"/>
              <w:rPr>
                <w:lang/>
              </w:rPr>
            </w:pPr>
            <w:r w:rsidRPr="00287912">
              <w:rPr>
                <w:lang/>
              </w:rPr>
              <w:t>5</w:t>
            </w:r>
          </w:p>
        </w:tc>
      </w:tr>
      <w:tr w:rsidR="0053481B" w:rsidRPr="00287912" w:rsidTr="001901B9">
        <w:tc>
          <w:tcPr>
            <w:tcW w:w="816" w:type="dxa"/>
          </w:tcPr>
          <w:p w:rsidR="0053481B" w:rsidRPr="00287912" w:rsidRDefault="0053481B" w:rsidP="001901B9">
            <w:pPr>
              <w:pStyle w:val="a1"/>
              <w:widowControl/>
              <w:spacing w:after="0"/>
              <w:jc w:val="center"/>
              <w:rPr>
                <w:lang w:val="ru-RU"/>
              </w:rPr>
            </w:pPr>
            <w:r w:rsidRPr="00287912">
              <w:rPr>
                <w:lang w:val="ru-RU"/>
              </w:rPr>
              <w:t>6.2.</w:t>
            </w:r>
          </w:p>
        </w:tc>
        <w:tc>
          <w:tcPr>
            <w:tcW w:w="4174" w:type="dxa"/>
          </w:tcPr>
          <w:p w:rsidR="0053481B" w:rsidRPr="00287912" w:rsidRDefault="0053481B" w:rsidP="00F77001">
            <w:pPr>
              <w:rPr>
                <w:lang/>
              </w:rPr>
            </w:pPr>
            <w:r w:rsidRPr="00287912">
              <w:rPr>
                <w:lang/>
              </w:rPr>
              <w:t>Стратегия</w:t>
            </w:r>
          </w:p>
        </w:tc>
        <w:tc>
          <w:tcPr>
            <w:tcW w:w="1612" w:type="dxa"/>
            <w:vAlign w:val="center"/>
          </w:tcPr>
          <w:p w:rsidR="0053481B" w:rsidRPr="00287912" w:rsidRDefault="0053481B" w:rsidP="001901B9">
            <w:pPr>
              <w:jc w:val="center"/>
              <w:rPr>
                <w:lang/>
              </w:rPr>
            </w:pPr>
            <w:r w:rsidRPr="00287912">
              <w:rPr>
                <w:lang/>
              </w:rPr>
              <w:t>6</w:t>
            </w:r>
          </w:p>
        </w:tc>
        <w:tc>
          <w:tcPr>
            <w:tcW w:w="1621" w:type="dxa"/>
            <w:vAlign w:val="center"/>
          </w:tcPr>
          <w:p w:rsidR="0053481B" w:rsidRPr="00287912" w:rsidRDefault="0053481B" w:rsidP="001901B9">
            <w:pPr>
              <w:jc w:val="center"/>
              <w:rPr>
                <w:lang/>
              </w:rPr>
            </w:pPr>
            <w:r w:rsidRPr="00287912">
              <w:rPr>
                <w:lang/>
              </w:rPr>
              <w:t>3</w:t>
            </w:r>
          </w:p>
        </w:tc>
        <w:tc>
          <w:tcPr>
            <w:tcW w:w="1631" w:type="dxa"/>
            <w:vAlign w:val="center"/>
          </w:tcPr>
          <w:p w:rsidR="0053481B" w:rsidRPr="00287912" w:rsidRDefault="0053481B" w:rsidP="001901B9">
            <w:pPr>
              <w:jc w:val="center"/>
              <w:rPr>
                <w:lang/>
              </w:rPr>
            </w:pPr>
            <w:r w:rsidRPr="00287912">
              <w:rPr>
                <w:lang/>
              </w:rPr>
              <w:t>3</w:t>
            </w:r>
          </w:p>
        </w:tc>
      </w:tr>
      <w:tr w:rsidR="0053481B" w:rsidRPr="00287912" w:rsidTr="001901B9">
        <w:tc>
          <w:tcPr>
            <w:tcW w:w="816" w:type="dxa"/>
          </w:tcPr>
          <w:p w:rsidR="0053481B" w:rsidRPr="00287912" w:rsidRDefault="0053481B" w:rsidP="001901B9">
            <w:pPr>
              <w:pStyle w:val="a1"/>
              <w:widowControl/>
              <w:spacing w:after="0"/>
              <w:jc w:val="center"/>
              <w:rPr>
                <w:lang w:val="ru-RU"/>
              </w:rPr>
            </w:pPr>
            <w:r w:rsidRPr="00287912">
              <w:rPr>
                <w:lang w:val="ru-RU"/>
              </w:rPr>
              <w:t>6.3.</w:t>
            </w:r>
          </w:p>
        </w:tc>
        <w:tc>
          <w:tcPr>
            <w:tcW w:w="4174" w:type="dxa"/>
          </w:tcPr>
          <w:p w:rsidR="0053481B" w:rsidRPr="00287912" w:rsidRDefault="0053481B" w:rsidP="00F77001">
            <w:pPr>
              <w:rPr>
                <w:lang/>
              </w:rPr>
            </w:pPr>
            <w:r w:rsidRPr="00287912">
              <w:rPr>
                <w:lang/>
              </w:rPr>
              <w:t>Эндшпиль</w:t>
            </w:r>
          </w:p>
        </w:tc>
        <w:tc>
          <w:tcPr>
            <w:tcW w:w="1612" w:type="dxa"/>
            <w:vAlign w:val="center"/>
          </w:tcPr>
          <w:p w:rsidR="0053481B" w:rsidRPr="00287912" w:rsidRDefault="0053481B" w:rsidP="001901B9">
            <w:pPr>
              <w:jc w:val="center"/>
              <w:rPr>
                <w:lang/>
              </w:rPr>
            </w:pPr>
            <w:r w:rsidRPr="00287912">
              <w:rPr>
                <w:lang w:val="ru-RU"/>
              </w:rPr>
              <w:t>1</w:t>
            </w:r>
            <w:r w:rsidRPr="00287912">
              <w:rPr>
                <w:lang/>
              </w:rPr>
              <w:t>0</w:t>
            </w:r>
          </w:p>
        </w:tc>
        <w:tc>
          <w:tcPr>
            <w:tcW w:w="1621" w:type="dxa"/>
            <w:vAlign w:val="center"/>
          </w:tcPr>
          <w:p w:rsidR="0053481B" w:rsidRPr="00287912" w:rsidRDefault="0053481B" w:rsidP="001901B9">
            <w:pPr>
              <w:jc w:val="center"/>
              <w:rPr>
                <w:lang w:val="ru-RU"/>
              </w:rPr>
            </w:pPr>
            <w:r w:rsidRPr="00287912">
              <w:rPr>
                <w:lang w:val="ru-RU"/>
              </w:rPr>
              <w:t>6</w:t>
            </w:r>
          </w:p>
        </w:tc>
        <w:tc>
          <w:tcPr>
            <w:tcW w:w="1631" w:type="dxa"/>
            <w:vAlign w:val="center"/>
          </w:tcPr>
          <w:p w:rsidR="0053481B" w:rsidRPr="00287912" w:rsidRDefault="0053481B" w:rsidP="001901B9">
            <w:pPr>
              <w:jc w:val="center"/>
              <w:rPr>
                <w:lang w:val="ru-RU"/>
              </w:rPr>
            </w:pPr>
            <w:r w:rsidRPr="00287912">
              <w:rPr>
                <w:lang w:val="ru-RU"/>
              </w:rPr>
              <w:t>4</w:t>
            </w:r>
          </w:p>
        </w:tc>
      </w:tr>
      <w:tr w:rsidR="0053481B" w:rsidRPr="00287912" w:rsidTr="001901B9">
        <w:tc>
          <w:tcPr>
            <w:tcW w:w="816" w:type="dxa"/>
          </w:tcPr>
          <w:p w:rsidR="0053481B" w:rsidRPr="00287912" w:rsidRDefault="0053481B" w:rsidP="001901B9">
            <w:pPr>
              <w:pStyle w:val="a1"/>
              <w:widowControl/>
              <w:spacing w:after="0"/>
              <w:jc w:val="center"/>
              <w:rPr>
                <w:lang w:val="ru-RU"/>
              </w:rPr>
            </w:pPr>
            <w:r w:rsidRPr="00287912">
              <w:rPr>
                <w:lang w:val="ru-RU"/>
              </w:rPr>
              <w:t>6.4.</w:t>
            </w:r>
          </w:p>
        </w:tc>
        <w:tc>
          <w:tcPr>
            <w:tcW w:w="4174" w:type="dxa"/>
          </w:tcPr>
          <w:p w:rsidR="0053481B" w:rsidRPr="00287912" w:rsidRDefault="0053481B" w:rsidP="00F77001">
            <w:pPr>
              <w:rPr>
                <w:lang/>
              </w:rPr>
            </w:pPr>
            <w:r w:rsidRPr="00287912">
              <w:rPr>
                <w:lang/>
              </w:rPr>
              <w:t>Композиция</w:t>
            </w:r>
          </w:p>
        </w:tc>
        <w:tc>
          <w:tcPr>
            <w:tcW w:w="1612" w:type="dxa"/>
            <w:vAlign w:val="center"/>
          </w:tcPr>
          <w:p w:rsidR="0053481B" w:rsidRPr="00287912" w:rsidRDefault="0053481B" w:rsidP="001901B9">
            <w:pPr>
              <w:jc w:val="center"/>
              <w:rPr>
                <w:lang/>
              </w:rPr>
            </w:pPr>
            <w:r w:rsidRPr="00287912">
              <w:rPr>
                <w:lang/>
              </w:rPr>
              <w:t>3</w:t>
            </w:r>
          </w:p>
        </w:tc>
        <w:tc>
          <w:tcPr>
            <w:tcW w:w="1621" w:type="dxa"/>
            <w:vAlign w:val="center"/>
          </w:tcPr>
          <w:p w:rsidR="0053481B" w:rsidRPr="00287912" w:rsidRDefault="0053481B" w:rsidP="001901B9">
            <w:pPr>
              <w:jc w:val="center"/>
              <w:rPr>
                <w:lang/>
              </w:rPr>
            </w:pPr>
            <w:r w:rsidRPr="00287912">
              <w:rPr>
                <w:lang/>
              </w:rPr>
              <w:t>1</w:t>
            </w:r>
          </w:p>
        </w:tc>
        <w:tc>
          <w:tcPr>
            <w:tcW w:w="1631" w:type="dxa"/>
            <w:vAlign w:val="center"/>
          </w:tcPr>
          <w:p w:rsidR="0053481B" w:rsidRPr="00287912" w:rsidRDefault="0053481B" w:rsidP="001901B9">
            <w:pPr>
              <w:jc w:val="center"/>
              <w:rPr>
                <w:lang/>
              </w:rPr>
            </w:pPr>
            <w:r w:rsidRPr="00287912">
              <w:rPr>
                <w:lang/>
              </w:rPr>
              <w:t>2</w:t>
            </w:r>
          </w:p>
        </w:tc>
      </w:tr>
      <w:tr w:rsidR="0053481B" w:rsidRPr="00287912" w:rsidTr="001901B9">
        <w:tc>
          <w:tcPr>
            <w:tcW w:w="816" w:type="dxa"/>
          </w:tcPr>
          <w:p w:rsidR="0053481B" w:rsidRPr="00287912" w:rsidRDefault="0053481B" w:rsidP="001901B9">
            <w:pPr>
              <w:pStyle w:val="a1"/>
              <w:widowControl/>
              <w:spacing w:after="0"/>
              <w:jc w:val="center"/>
              <w:rPr>
                <w:lang w:val="ru-RU"/>
              </w:rPr>
            </w:pPr>
            <w:r w:rsidRPr="00287912">
              <w:rPr>
                <w:lang w:val="ru-RU"/>
              </w:rPr>
              <w:t>6.5.</w:t>
            </w:r>
          </w:p>
        </w:tc>
        <w:tc>
          <w:tcPr>
            <w:tcW w:w="4174" w:type="dxa"/>
          </w:tcPr>
          <w:p w:rsidR="0053481B" w:rsidRPr="00287912" w:rsidRDefault="0053481B" w:rsidP="00F77001">
            <w:pPr>
              <w:rPr>
                <w:lang/>
              </w:rPr>
            </w:pPr>
            <w:r w:rsidRPr="00287912">
              <w:rPr>
                <w:lang/>
              </w:rPr>
              <w:t>Дебют</w:t>
            </w:r>
          </w:p>
        </w:tc>
        <w:tc>
          <w:tcPr>
            <w:tcW w:w="1612" w:type="dxa"/>
            <w:vAlign w:val="center"/>
          </w:tcPr>
          <w:p w:rsidR="0053481B" w:rsidRPr="00287912" w:rsidRDefault="0053481B" w:rsidP="001901B9">
            <w:pPr>
              <w:jc w:val="center"/>
              <w:rPr>
                <w:lang/>
              </w:rPr>
            </w:pPr>
            <w:r w:rsidRPr="00287912">
              <w:rPr>
                <w:lang w:val="ru-RU"/>
              </w:rPr>
              <w:t>1</w:t>
            </w:r>
            <w:r w:rsidRPr="00287912">
              <w:rPr>
                <w:lang/>
              </w:rPr>
              <w:t>0</w:t>
            </w:r>
          </w:p>
        </w:tc>
        <w:tc>
          <w:tcPr>
            <w:tcW w:w="1621" w:type="dxa"/>
            <w:vAlign w:val="center"/>
          </w:tcPr>
          <w:p w:rsidR="0053481B" w:rsidRPr="00287912" w:rsidRDefault="0053481B" w:rsidP="001901B9">
            <w:pPr>
              <w:jc w:val="center"/>
              <w:rPr>
                <w:lang w:val="ru-RU"/>
              </w:rPr>
            </w:pPr>
            <w:r w:rsidRPr="00287912">
              <w:rPr>
                <w:lang w:val="ru-RU"/>
              </w:rPr>
              <w:t>7</w:t>
            </w:r>
          </w:p>
        </w:tc>
        <w:tc>
          <w:tcPr>
            <w:tcW w:w="1631" w:type="dxa"/>
            <w:vAlign w:val="center"/>
          </w:tcPr>
          <w:p w:rsidR="0053481B" w:rsidRPr="00287912" w:rsidRDefault="0053481B" w:rsidP="001901B9">
            <w:pPr>
              <w:jc w:val="center"/>
              <w:rPr>
                <w:lang w:val="ru-RU"/>
              </w:rPr>
            </w:pPr>
            <w:r w:rsidRPr="00287912">
              <w:rPr>
                <w:lang w:val="ru-RU"/>
              </w:rPr>
              <w:t>3</w:t>
            </w:r>
          </w:p>
        </w:tc>
      </w:tr>
      <w:tr w:rsidR="0053481B" w:rsidRPr="00287912" w:rsidTr="001901B9">
        <w:tc>
          <w:tcPr>
            <w:tcW w:w="816" w:type="dxa"/>
          </w:tcPr>
          <w:p w:rsidR="0053481B" w:rsidRPr="00287912" w:rsidRDefault="0053481B" w:rsidP="001901B9">
            <w:pPr>
              <w:pStyle w:val="a1"/>
              <w:widowControl/>
              <w:spacing w:after="0"/>
              <w:jc w:val="center"/>
              <w:rPr>
                <w:lang w:val="ru-RU"/>
              </w:rPr>
            </w:pPr>
            <w:r w:rsidRPr="00287912">
              <w:rPr>
                <w:lang w:val="ru-RU"/>
              </w:rPr>
              <w:t>6.6.</w:t>
            </w:r>
          </w:p>
        </w:tc>
        <w:tc>
          <w:tcPr>
            <w:tcW w:w="4174" w:type="dxa"/>
          </w:tcPr>
          <w:p w:rsidR="0053481B" w:rsidRPr="00287912" w:rsidRDefault="0053481B" w:rsidP="001901B9">
            <w:pPr>
              <w:jc w:val="both"/>
              <w:rPr>
                <w:lang/>
              </w:rPr>
            </w:pPr>
            <w:r w:rsidRPr="00287912">
              <w:rPr>
                <w:lang/>
              </w:rPr>
              <w:t>Спортивный режим.</w:t>
            </w:r>
            <w:r w:rsidRPr="00287912">
              <w:rPr>
                <w:lang w:val="ru-RU"/>
              </w:rPr>
              <w:t xml:space="preserve"> </w:t>
            </w:r>
            <w:r w:rsidRPr="00287912">
              <w:rPr>
                <w:lang/>
              </w:rPr>
              <w:t>Психологическая подготовка.</w:t>
            </w:r>
          </w:p>
        </w:tc>
        <w:tc>
          <w:tcPr>
            <w:tcW w:w="1612" w:type="dxa"/>
            <w:vAlign w:val="center"/>
          </w:tcPr>
          <w:p w:rsidR="0053481B" w:rsidRPr="00287912" w:rsidRDefault="0053481B" w:rsidP="001901B9">
            <w:pPr>
              <w:jc w:val="center"/>
              <w:rPr>
                <w:lang/>
              </w:rPr>
            </w:pPr>
            <w:r w:rsidRPr="00287912">
              <w:rPr>
                <w:lang/>
              </w:rPr>
              <w:t>2</w:t>
            </w:r>
          </w:p>
        </w:tc>
        <w:tc>
          <w:tcPr>
            <w:tcW w:w="1621" w:type="dxa"/>
            <w:vAlign w:val="center"/>
          </w:tcPr>
          <w:p w:rsidR="0053481B" w:rsidRPr="00287912" w:rsidRDefault="0053481B" w:rsidP="001901B9">
            <w:pPr>
              <w:jc w:val="center"/>
              <w:rPr>
                <w:lang/>
              </w:rPr>
            </w:pPr>
            <w:r w:rsidRPr="00287912">
              <w:rPr>
                <w:lang/>
              </w:rPr>
              <w:t>1</w:t>
            </w:r>
          </w:p>
        </w:tc>
        <w:tc>
          <w:tcPr>
            <w:tcW w:w="1631" w:type="dxa"/>
            <w:vAlign w:val="center"/>
          </w:tcPr>
          <w:p w:rsidR="0053481B" w:rsidRPr="00287912" w:rsidRDefault="0053481B" w:rsidP="001901B9">
            <w:pPr>
              <w:jc w:val="center"/>
              <w:rPr>
                <w:lang/>
              </w:rPr>
            </w:pPr>
            <w:r w:rsidRPr="00287912">
              <w:rPr>
                <w:lang/>
              </w:rPr>
              <w:t>1</w:t>
            </w:r>
          </w:p>
        </w:tc>
      </w:tr>
      <w:tr w:rsidR="0053481B" w:rsidRPr="00287912" w:rsidTr="001901B9">
        <w:tc>
          <w:tcPr>
            <w:tcW w:w="816" w:type="dxa"/>
          </w:tcPr>
          <w:p w:rsidR="0053481B" w:rsidRPr="00287912" w:rsidRDefault="0053481B" w:rsidP="001901B9">
            <w:pPr>
              <w:pStyle w:val="a1"/>
              <w:widowControl/>
              <w:spacing w:after="0"/>
              <w:jc w:val="center"/>
              <w:rPr>
                <w:lang w:val="ru-RU"/>
              </w:rPr>
            </w:pPr>
            <w:r w:rsidRPr="00287912">
              <w:rPr>
                <w:lang w:val="ru-RU"/>
              </w:rPr>
              <w:t>6.7.</w:t>
            </w:r>
          </w:p>
        </w:tc>
        <w:tc>
          <w:tcPr>
            <w:tcW w:w="4174" w:type="dxa"/>
          </w:tcPr>
          <w:p w:rsidR="0053481B" w:rsidRPr="00287912" w:rsidRDefault="0053481B" w:rsidP="001901B9">
            <w:pPr>
              <w:jc w:val="both"/>
              <w:rPr>
                <w:lang/>
              </w:rPr>
            </w:pPr>
            <w:r w:rsidRPr="00287912">
              <w:rPr>
                <w:lang/>
              </w:rPr>
              <w:t>Спарринг-тренировки, конкурсы решений</w:t>
            </w:r>
            <w:r w:rsidRPr="00287912">
              <w:rPr>
                <w:lang w:val="ru-RU"/>
              </w:rPr>
              <w:t xml:space="preserve">. </w:t>
            </w:r>
            <w:r w:rsidRPr="00287912">
              <w:rPr>
                <w:lang/>
              </w:rPr>
              <w:t>Сеансы одновременной игры, консультационные партии.</w:t>
            </w:r>
          </w:p>
        </w:tc>
        <w:tc>
          <w:tcPr>
            <w:tcW w:w="1612" w:type="dxa"/>
            <w:vAlign w:val="center"/>
          </w:tcPr>
          <w:p w:rsidR="0053481B" w:rsidRPr="00287912" w:rsidRDefault="0053481B" w:rsidP="001901B9">
            <w:pPr>
              <w:jc w:val="center"/>
              <w:rPr>
                <w:lang w:val="ru-RU"/>
              </w:rPr>
            </w:pPr>
            <w:r w:rsidRPr="00287912">
              <w:rPr>
                <w:lang w:val="ru-RU"/>
              </w:rPr>
              <w:t>9</w:t>
            </w:r>
          </w:p>
        </w:tc>
        <w:tc>
          <w:tcPr>
            <w:tcW w:w="1621" w:type="dxa"/>
            <w:vAlign w:val="center"/>
          </w:tcPr>
          <w:p w:rsidR="0053481B" w:rsidRPr="00287912" w:rsidRDefault="0053481B" w:rsidP="001901B9">
            <w:pPr>
              <w:jc w:val="center"/>
              <w:rPr>
                <w:lang w:val="ru-RU"/>
              </w:rPr>
            </w:pPr>
            <w:r w:rsidRPr="00287912">
              <w:rPr>
                <w:lang w:val="ru-RU"/>
              </w:rPr>
              <w:t>8</w:t>
            </w:r>
          </w:p>
        </w:tc>
        <w:tc>
          <w:tcPr>
            <w:tcW w:w="1631" w:type="dxa"/>
            <w:vAlign w:val="center"/>
          </w:tcPr>
          <w:p w:rsidR="0053481B" w:rsidRPr="00287912" w:rsidRDefault="0053481B" w:rsidP="001901B9">
            <w:pPr>
              <w:jc w:val="center"/>
              <w:rPr>
                <w:lang w:val="ru-RU"/>
              </w:rPr>
            </w:pPr>
            <w:r w:rsidRPr="00287912">
              <w:rPr>
                <w:lang w:val="ru-RU"/>
              </w:rPr>
              <w:t>1</w:t>
            </w:r>
          </w:p>
        </w:tc>
      </w:tr>
      <w:tr w:rsidR="0053481B" w:rsidRPr="00287912" w:rsidTr="001901B9">
        <w:tc>
          <w:tcPr>
            <w:tcW w:w="816" w:type="dxa"/>
          </w:tcPr>
          <w:p w:rsidR="0053481B" w:rsidRPr="00287912" w:rsidRDefault="0053481B" w:rsidP="001901B9">
            <w:pPr>
              <w:pStyle w:val="a1"/>
              <w:widowControl/>
              <w:spacing w:after="0"/>
              <w:jc w:val="center"/>
              <w:rPr>
                <w:lang w:val="ru-RU"/>
              </w:rPr>
            </w:pPr>
            <w:r w:rsidRPr="00287912">
              <w:rPr>
                <w:lang w:val="ru-RU"/>
              </w:rPr>
              <w:t>6.8.</w:t>
            </w:r>
          </w:p>
        </w:tc>
        <w:tc>
          <w:tcPr>
            <w:tcW w:w="4174" w:type="dxa"/>
          </w:tcPr>
          <w:p w:rsidR="0053481B" w:rsidRPr="00287912" w:rsidRDefault="0053481B" w:rsidP="00F77001">
            <w:pPr>
              <w:rPr>
                <w:lang/>
              </w:rPr>
            </w:pPr>
            <w:r w:rsidRPr="00287912">
              <w:rPr>
                <w:lang/>
              </w:rPr>
              <w:t>Классификационные турниры</w:t>
            </w:r>
          </w:p>
        </w:tc>
        <w:tc>
          <w:tcPr>
            <w:tcW w:w="1612" w:type="dxa"/>
            <w:vAlign w:val="center"/>
          </w:tcPr>
          <w:p w:rsidR="0053481B" w:rsidRPr="00287912" w:rsidRDefault="0053481B" w:rsidP="001901B9">
            <w:pPr>
              <w:jc w:val="center"/>
              <w:rPr>
                <w:lang/>
              </w:rPr>
            </w:pPr>
            <w:r w:rsidRPr="00287912">
              <w:rPr>
                <w:lang w:val="ru-RU"/>
              </w:rPr>
              <w:t>1</w:t>
            </w:r>
            <w:r w:rsidRPr="00287912">
              <w:rPr>
                <w:lang/>
              </w:rPr>
              <w:t>0</w:t>
            </w:r>
          </w:p>
        </w:tc>
        <w:tc>
          <w:tcPr>
            <w:tcW w:w="1621" w:type="dxa"/>
            <w:vAlign w:val="center"/>
          </w:tcPr>
          <w:p w:rsidR="0053481B" w:rsidRPr="00287912" w:rsidRDefault="0053481B" w:rsidP="001901B9">
            <w:pPr>
              <w:jc w:val="center"/>
              <w:rPr>
                <w:lang/>
              </w:rPr>
            </w:pPr>
            <w:r w:rsidRPr="00287912">
              <w:rPr>
                <w:lang w:val="ru-RU"/>
              </w:rPr>
              <w:t>1</w:t>
            </w:r>
            <w:r w:rsidRPr="00287912">
              <w:rPr>
                <w:lang/>
              </w:rPr>
              <w:t>0</w:t>
            </w:r>
          </w:p>
        </w:tc>
        <w:tc>
          <w:tcPr>
            <w:tcW w:w="1631" w:type="dxa"/>
            <w:vAlign w:val="center"/>
          </w:tcPr>
          <w:p w:rsidR="0053481B" w:rsidRPr="00287912" w:rsidRDefault="0053481B" w:rsidP="001901B9">
            <w:pPr>
              <w:jc w:val="center"/>
              <w:rPr>
                <w:lang w:val="ru-RU"/>
              </w:rPr>
            </w:pPr>
            <w:r w:rsidRPr="00287912">
              <w:rPr>
                <w:lang w:val="ru-RU"/>
              </w:rPr>
              <w:t>0</w:t>
            </w:r>
          </w:p>
        </w:tc>
      </w:tr>
      <w:tr w:rsidR="0053481B" w:rsidRPr="00287912" w:rsidTr="001901B9">
        <w:tc>
          <w:tcPr>
            <w:tcW w:w="816" w:type="dxa"/>
          </w:tcPr>
          <w:p w:rsidR="0053481B" w:rsidRPr="00287912" w:rsidRDefault="0053481B" w:rsidP="001901B9">
            <w:pPr>
              <w:pStyle w:val="a1"/>
              <w:widowControl/>
              <w:spacing w:after="0"/>
              <w:jc w:val="center"/>
              <w:rPr>
                <w:lang w:val="ru-RU"/>
              </w:rPr>
            </w:pPr>
            <w:r w:rsidRPr="00287912">
              <w:rPr>
                <w:lang w:val="ru-RU"/>
              </w:rPr>
              <w:t>6.9.</w:t>
            </w:r>
          </w:p>
        </w:tc>
        <w:tc>
          <w:tcPr>
            <w:tcW w:w="4174" w:type="dxa"/>
          </w:tcPr>
          <w:p w:rsidR="0053481B" w:rsidRPr="00287912" w:rsidRDefault="0053481B" w:rsidP="00F77001">
            <w:pPr>
              <w:rPr>
                <w:lang/>
              </w:rPr>
            </w:pPr>
            <w:r w:rsidRPr="00287912">
              <w:rPr>
                <w:lang/>
              </w:rPr>
              <w:t>Другие соревнования</w:t>
            </w:r>
          </w:p>
        </w:tc>
        <w:tc>
          <w:tcPr>
            <w:tcW w:w="1612" w:type="dxa"/>
            <w:vAlign w:val="center"/>
          </w:tcPr>
          <w:p w:rsidR="0053481B" w:rsidRPr="00287912" w:rsidRDefault="0053481B" w:rsidP="001901B9">
            <w:pPr>
              <w:jc w:val="center"/>
              <w:rPr>
                <w:lang/>
              </w:rPr>
            </w:pPr>
            <w:r w:rsidRPr="00287912">
              <w:rPr>
                <w:lang w:val="ru-RU"/>
              </w:rPr>
              <w:t>1</w:t>
            </w:r>
            <w:r w:rsidRPr="00287912">
              <w:rPr>
                <w:lang/>
              </w:rPr>
              <w:t>0</w:t>
            </w:r>
          </w:p>
        </w:tc>
        <w:tc>
          <w:tcPr>
            <w:tcW w:w="1621" w:type="dxa"/>
            <w:vAlign w:val="center"/>
          </w:tcPr>
          <w:p w:rsidR="0053481B" w:rsidRPr="00287912" w:rsidRDefault="0053481B" w:rsidP="001901B9">
            <w:pPr>
              <w:jc w:val="center"/>
              <w:rPr>
                <w:lang/>
              </w:rPr>
            </w:pPr>
            <w:r w:rsidRPr="00287912">
              <w:rPr>
                <w:lang w:val="ru-RU"/>
              </w:rPr>
              <w:t>1</w:t>
            </w:r>
            <w:r w:rsidRPr="00287912">
              <w:rPr>
                <w:lang/>
              </w:rPr>
              <w:t>0</w:t>
            </w:r>
          </w:p>
        </w:tc>
        <w:tc>
          <w:tcPr>
            <w:tcW w:w="1631" w:type="dxa"/>
            <w:vAlign w:val="center"/>
          </w:tcPr>
          <w:p w:rsidR="0053481B" w:rsidRPr="00287912" w:rsidRDefault="0053481B" w:rsidP="001901B9">
            <w:pPr>
              <w:jc w:val="center"/>
              <w:rPr>
                <w:lang w:val="ru-RU"/>
              </w:rPr>
            </w:pPr>
            <w:r w:rsidRPr="00287912">
              <w:rPr>
                <w:lang w:val="ru-RU"/>
              </w:rPr>
              <w:t>0</w:t>
            </w:r>
          </w:p>
        </w:tc>
      </w:tr>
      <w:tr w:rsidR="0053481B" w:rsidRPr="00287912" w:rsidTr="001901B9">
        <w:tc>
          <w:tcPr>
            <w:tcW w:w="816" w:type="dxa"/>
          </w:tcPr>
          <w:p w:rsidR="0053481B" w:rsidRPr="00287912" w:rsidRDefault="0053481B" w:rsidP="001901B9">
            <w:pPr>
              <w:pStyle w:val="a1"/>
              <w:widowControl/>
              <w:spacing w:after="0"/>
              <w:jc w:val="center"/>
              <w:rPr>
                <w:lang w:val="ru-RU"/>
              </w:rPr>
            </w:pPr>
            <w:r w:rsidRPr="00287912">
              <w:rPr>
                <w:lang w:val="ru-RU"/>
              </w:rPr>
              <w:t>6.10.</w:t>
            </w:r>
          </w:p>
        </w:tc>
        <w:tc>
          <w:tcPr>
            <w:tcW w:w="4174" w:type="dxa"/>
          </w:tcPr>
          <w:p w:rsidR="0053481B" w:rsidRPr="00287912" w:rsidRDefault="0053481B"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rPr>
                <w:color w:val="000000"/>
                <w:lang w:val="ru-RU"/>
              </w:rPr>
            </w:pPr>
            <w:r w:rsidRPr="00287912">
              <w:rPr>
                <w:color w:val="000000"/>
                <w:lang/>
              </w:rPr>
              <w:t>Подведение итогов обучения </w:t>
            </w:r>
          </w:p>
        </w:tc>
        <w:tc>
          <w:tcPr>
            <w:tcW w:w="1612" w:type="dxa"/>
          </w:tcPr>
          <w:p w:rsidR="0053481B" w:rsidRPr="00287912" w:rsidRDefault="0053481B"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jc w:val="center"/>
              <w:rPr>
                <w:color w:val="000000"/>
                <w:lang w:val="ru-RU"/>
              </w:rPr>
            </w:pPr>
            <w:r w:rsidRPr="00287912">
              <w:rPr>
                <w:color w:val="000000"/>
                <w:lang/>
              </w:rPr>
              <w:t>2</w:t>
            </w:r>
          </w:p>
        </w:tc>
        <w:tc>
          <w:tcPr>
            <w:tcW w:w="1621" w:type="dxa"/>
          </w:tcPr>
          <w:p w:rsidR="0053481B" w:rsidRPr="00287912" w:rsidRDefault="0053481B"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jc w:val="center"/>
              <w:rPr>
                <w:color w:val="000000"/>
                <w:lang w:val="ru-RU"/>
              </w:rPr>
            </w:pPr>
            <w:r w:rsidRPr="00287912">
              <w:rPr>
                <w:color w:val="000000"/>
                <w:lang/>
              </w:rPr>
              <w:t>2</w:t>
            </w:r>
          </w:p>
        </w:tc>
        <w:tc>
          <w:tcPr>
            <w:tcW w:w="1631" w:type="dxa"/>
          </w:tcPr>
          <w:p w:rsidR="0053481B" w:rsidRPr="00287912" w:rsidRDefault="0053481B"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jc w:val="center"/>
              <w:rPr>
                <w:lang w:val="ru-RU"/>
              </w:rPr>
            </w:pPr>
            <w:r w:rsidRPr="00287912">
              <w:rPr>
                <w:color w:val="000000"/>
                <w:lang/>
              </w:rPr>
              <w:t>0</w:t>
            </w:r>
          </w:p>
        </w:tc>
      </w:tr>
      <w:tr w:rsidR="0053481B" w:rsidRPr="00287912" w:rsidTr="001901B9">
        <w:tc>
          <w:tcPr>
            <w:tcW w:w="816" w:type="dxa"/>
          </w:tcPr>
          <w:p w:rsidR="0053481B" w:rsidRPr="00287912" w:rsidRDefault="0053481B" w:rsidP="001901B9">
            <w:pPr>
              <w:pStyle w:val="a1"/>
              <w:widowControl/>
              <w:spacing w:after="0"/>
              <w:jc w:val="center"/>
              <w:rPr>
                <w:lang w:val="ru-RU"/>
              </w:rPr>
            </w:pPr>
          </w:p>
        </w:tc>
        <w:tc>
          <w:tcPr>
            <w:tcW w:w="4174" w:type="dxa"/>
          </w:tcPr>
          <w:p w:rsidR="0053481B" w:rsidRPr="00287912" w:rsidRDefault="0053481B"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jc w:val="right"/>
              <w:rPr>
                <w:b/>
                <w:color w:val="000000"/>
                <w:lang/>
              </w:rPr>
            </w:pPr>
            <w:r w:rsidRPr="00287912">
              <w:rPr>
                <w:b/>
                <w:color w:val="000000"/>
                <w:lang/>
              </w:rPr>
              <w:t>ИТОГО:</w:t>
            </w:r>
          </w:p>
          <w:p w:rsidR="0053481B" w:rsidRPr="00287912" w:rsidRDefault="0053481B" w:rsidP="001901B9">
            <w:pPr>
              <w:pStyle w:val="a1"/>
              <w:widowControl/>
              <w:spacing w:after="0"/>
              <w:jc w:val="center"/>
              <w:rPr>
                <w:lang w:val="ru-RU"/>
              </w:rPr>
            </w:pPr>
          </w:p>
        </w:tc>
        <w:tc>
          <w:tcPr>
            <w:tcW w:w="1612" w:type="dxa"/>
          </w:tcPr>
          <w:p w:rsidR="0053481B" w:rsidRPr="00287912" w:rsidRDefault="0053481B"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jc w:val="center"/>
              <w:rPr>
                <w:b/>
                <w:color w:val="000000"/>
                <w:lang w:val="ru-RU"/>
              </w:rPr>
            </w:pPr>
            <w:r w:rsidRPr="00287912">
              <w:rPr>
                <w:b/>
                <w:color w:val="000000"/>
                <w:lang w:val="ru-RU"/>
              </w:rPr>
              <w:t>216</w:t>
            </w:r>
          </w:p>
          <w:p w:rsidR="0053481B" w:rsidRPr="00287912" w:rsidRDefault="0053481B" w:rsidP="001901B9">
            <w:pPr>
              <w:pStyle w:val="a1"/>
              <w:widowControl/>
              <w:spacing w:after="0"/>
              <w:jc w:val="center"/>
              <w:rPr>
                <w:lang w:val="ru-RU"/>
              </w:rPr>
            </w:pPr>
          </w:p>
        </w:tc>
        <w:tc>
          <w:tcPr>
            <w:tcW w:w="1621" w:type="dxa"/>
          </w:tcPr>
          <w:p w:rsidR="0053481B" w:rsidRPr="00287912" w:rsidRDefault="00BE34DE"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jc w:val="center"/>
              <w:rPr>
                <w:b/>
                <w:color w:val="000000"/>
                <w:lang w:val="ru-RU"/>
              </w:rPr>
            </w:pPr>
            <w:r w:rsidRPr="00287912">
              <w:rPr>
                <w:b/>
                <w:color w:val="000000"/>
                <w:lang w:val="ru-RU"/>
              </w:rPr>
              <w:t>115</w:t>
            </w:r>
          </w:p>
          <w:p w:rsidR="0053481B" w:rsidRPr="00287912" w:rsidRDefault="0053481B" w:rsidP="001901B9">
            <w:pPr>
              <w:pStyle w:val="a1"/>
              <w:widowControl/>
              <w:spacing w:after="0"/>
              <w:jc w:val="center"/>
              <w:rPr>
                <w:lang w:val="ru-RU"/>
              </w:rPr>
            </w:pPr>
          </w:p>
        </w:tc>
        <w:tc>
          <w:tcPr>
            <w:tcW w:w="1631" w:type="dxa"/>
          </w:tcPr>
          <w:p w:rsidR="0053481B" w:rsidRPr="00287912" w:rsidRDefault="0053481B"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jc w:val="center"/>
              <w:rPr>
                <w:lang w:val="ru-RU"/>
              </w:rPr>
            </w:pPr>
            <w:r w:rsidRPr="00287912">
              <w:rPr>
                <w:b/>
                <w:color w:val="000000"/>
                <w:lang w:val="ru-RU"/>
              </w:rPr>
              <w:t>1</w:t>
            </w:r>
            <w:r w:rsidR="00BE34DE" w:rsidRPr="00287912">
              <w:rPr>
                <w:b/>
                <w:color w:val="000000"/>
                <w:lang w:val="ru-RU"/>
              </w:rPr>
              <w:t>01</w:t>
            </w:r>
          </w:p>
          <w:p w:rsidR="0053481B" w:rsidRPr="00287912" w:rsidRDefault="0053481B" w:rsidP="001901B9">
            <w:pPr>
              <w:pStyle w:val="a1"/>
              <w:widowControl/>
              <w:spacing w:after="0"/>
              <w:jc w:val="center"/>
              <w:rPr>
                <w:lang w:val="ru-RU"/>
              </w:rPr>
            </w:pPr>
          </w:p>
        </w:tc>
      </w:tr>
    </w:tbl>
    <w:p w:rsidR="00BD0B3D" w:rsidRPr="00287912" w:rsidRDefault="00BD0B3D">
      <w:pPr>
        <w:pStyle w:val="a1"/>
        <w:widowControl/>
        <w:pBdr>
          <w:top w:val="none" w:sz="0" w:space="0" w:color="000000"/>
          <w:left w:val="none" w:sz="0" w:space="0" w:color="000000"/>
          <w:bottom w:val="none" w:sz="0" w:space="0" w:color="000000"/>
          <w:right w:val="none" w:sz="0" w:space="0" w:color="000000"/>
        </w:pBdr>
        <w:shd w:val="clear" w:color="auto" w:fill="FFFFFF"/>
        <w:spacing w:after="0"/>
        <w:rPr>
          <w:lang w:val="ru-RU"/>
        </w:rPr>
      </w:pPr>
    </w:p>
    <w:p w:rsidR="00BD0B3D" w:rsidRPr="00287912" w:rsidRDefault="00BD0B3D">
      <w:pPr>
        <w:pStyle w:val="a1"/>
        <w:widowControl/>
        <w:pBdr>
          <w:top w:val="none" w:sz="0" w:space="0" w:color="000000"/>
          <w:left w:val="none" w:sz="0" w:space="0" w:color="000000"/>
          <w:bottom w:val="none" w:sz="0" w:space="0" w:color="000000"/>
          <w:right w:val="none" w:sz="0" w:space="0" w:color="000000"/>
        </w:pBdr>
        <w:shd w:val="clear" w:color="auto" w:fill="FFFFFF"/>
        <w:spacing w:after="0" w:line="285" w:lineRule="atLeast"/>
        <w:rPr>
          <w:i/>
          <w:color w:val="000000"/>
        </w:rPr>
      </w:pPr>
      <w:r w:rsidRPr="00287912">
        <w:rPr>
          <w:b/>
          <w:color w:val="000000"/>
        </w:rPr>
        <w:t>Содержание</w:t>
      </w:r>
      <w:r w:rsidRPr="00287912">
        <w:rPr>
          <w:color w:val="000000"/>
        </w:rPr>
        <w:t> </w:t>
      </w:r>
      <w:r w:rsidRPr="00287912">
        <w:rPr>
          <w:color w:val="000000"/>
        </w:rPr>
        <w:br/>
      </w:r>
      <w:r w:rsidRPr="00287912">
        <w:rPr>
          <w:b/>
          <w:color w:val="000000"/>
        </w:rPr>
        <w:t>1.</w:t>
      </w:r>
      <w:r w:rsidR="00BE34DE" w:rsidRPr="00287912">
        <w:rPr>
          <w:b/>
          <w:color w:val="000000"/>
          <w:lang w:val="ru-RU"/>
        </w:rPr>
        <w:t xml:space="preserve"> </w:t>
      </w:r>
      <w:r w:rsidRPr="00287912">
        <w:rPr>
          <w:b/>
          <w:color w:val="000000"/>
        </w:rPr>
        <w:t>Атака на короля</w:t>
      </w:r>
    </w:p>
    <w:p w:rsidR="00BD0B3D" w:rsidRPr="00287912" w:rsidRDefault="00BD0B3D" w:rsidP="00BE34DE">
      <w:pPr>
        <w:pStyle w:val="a1"/>
        <w:widowControl/>
        <w:pBdr>
          <w:top w:val="none" w:sz="0" w:space="0" w:color="000000"/>
          <w:left w:val="none" w:sz="0" w:space="0" w:color="000000"/>
          <w:bottom w:val="none" w:sz="0" w:space="0" w:color="000000"/>
          <w:right w:val="none" w:sz="0" w:space="0" w:color="000000"/>
        </w:pBdr>
        <w:shd w:val="clear" w:color="auto" w:fill="FFFFFF"/>
        <w:spacing w:after="0"/>
        <w:jc w:val="both"/>
        <w:rPr>
          <w:color w:val="000000"/>
        </w:rPr>
      </w:pPr>
      <w:r w:rsidRPr="00287912">
        <w:rPr>
          <w:i/>
          <w:color w:val="000000"/>
        </w:rPr>
        <w:t>Теория:</w:t>
      </w:r>
      <w:r w:rsidRPr="00287912">
        <w:rPr>
          <w:color w:val="000000"/>
        </w:rPr>
        <w:t> Фигурная атака. Разрушение пешечного перекрытия с помощью жертвы. Атака по слабым полям. Использование пешечного перевеса на королевском фланге. Фигурно-пешечная атака по вертикалям «f», «g», «h».</w:t>
      </w:r>
      <w:r w:rsidR="00BE34DE" w:rsidRPr="00287912">
        <w:rPr>
          <w:color w:val="000000"/>
          <w:lang w:val="ru-RU"/>
        </w:rPr>
        <w:t xml:space="preserve"> </w:t>
      </w:r>
      <w:r w:rsidRPr="00287912">
        <w:rPr>
          <w:color w:val="000000"/>
        </w:rPr>
        <w:t xml:space="preserve">Использование диагоналей для атаки. Атака при разноцветных слонах. О роли ферзя в атаке и защите. Атака при разносторонних рокировках. Контратака. На фланговую атаку – контрудар в центре. Контратака, основанная на отрыве </w:t>
      </w:r>
      <w:r w:rsidRPr="00287912">
        <w:rPr>
          <w:color w:val="000000"/>
        </w:rPr>
        <w:lastRenderedPageBreak/>
        <w:t>фигур противника от своего короля. Уничтожение опасных атакующих фигур путем размены или жертвы. Атака на короля (упражнения).</w:t>
      </w:r>
    </w:p>
    <w:p w:rsidR="00BD0B3D" w:rsidRPr="00287912" w:rsidRDefault="00BD0B3D">
      <w:pPr>
        <w:pStyle w:val="a1"/>
        <w:widowControl/>
        <w:pBdr>
          <w:top w:val="none" w:sz="0" w:space="0" w:color="000000"/>
          <w:left w:val="none" w:sz="0" w:space="0" w:color="000000"/>
          <w:bottom w:val="none" w:sz="0" w:space="0" w:color="000000"/>
          <w:right w:val="none" w:sz="0" w:space="0" w:color="000000"/>
        </w:pBdr>
        <w:shd w:val="clear" w:color="auto" w:fill="FFFFFF"/>
        <w:spacing w:after="0" w:line="285" w:lineRule="atLeast"/>
        <w:rPr>
          <w:b/>
          <w:color w:val="000000"/>
        </w:rPr>
      </w:pPr>
      <w:r w:rsidRPr="00287912">
        <w:rPr>
          <w:i/>
          <w:color w:val="000000"/>
        </w:rPr>
        <w:t>Практика:</w:t>
      </w:r>
      <w:r w:rsidRPr="00287912">
        <w:rPr>
          <w:color w:val="000000"/>
        </w:rPr>
        <w:t> Игровая практика.</w:t>
      </w:r>
    </w:p>
    <w:p w:rsidR="00BD0B3D" w:rsidRPr="00287912" w:rsidRDefault="00BD0B3D">
      <w:pPr>
        <w:pStyle w:val="a1"/>
        <w:widowControl/>
        <w:pBdr>
          <w:top w:val="none" w:sz="0" w:space="0" w:color="000000"/>
          <w:left w:val="none" w:sz="0" w:space="0" w:color="000000"/>
          <w:bottom w:val="none" w:sz="0" w:space="0" w:color="000000"/>
          <w:right w:val="none" w:sz="0" w:space="0" w:color="000000"/>
        </w:pBdr>
        <w:shd w:val="clear" w:color="auto" w:fill="FFFFFF"/>
        <w:spacing w:after="0" w:line="285" w:lineRule="atLeast"/>
        <w:rPr>
          <w:i/>
          <w:color w:val="000000"/>
        </w:rPr>
      </w:pPr>
      <w:r w:rsidRPr="00287912">
        <w:rPr>
          <w:b/>
          <w:color w:val="000000"/>
        </w:rPr>
        <w:t>2.</w:t>
      </w:r>
      <w:r w:rsidR="00BE34DE" w:rsidRPr="00287912">
        <w:rPr>
          <w:b/>
          <w:color w:val="000000"/>
          <w:lang w:val="ru-RU"/>
        </w:rPr>
        <w:t xml:space="preserve"> </w:t>
      </w:r>
      <w:r w:rsidRPr="00287912">
        <w:rPr>
          <w:b/>
          <w:color w:val="000000"/>
        </w:rPr>
        <w:t>Основы стратегии</w:t>
      </w:r>
    </w:p>
    <w:p w:rsidR="00BD0B3D" w:rsidRPr="00287912" w:rsidRDefault="00BD0B3D" w:rsidP="00BE34DE">
      <w:pPr>
        <w:pStyle w:val="a1"/>
        <w:widowControl/>
        <w:pBdr>
          <w:top w:val="none" w:sz="0" w:space="0" w:color="000000"/>
          <w:left w:val="none" w:sz="0" w:space="0" w:color="000000"/>
          <w:bottom w:val="none" w:sz="0" w:space="0" w:color="000000"/>
          <w:right w:val="none" w:sz="0" w:space="0" w:color="000000"/>
        </w:pBdr>
        <w:shd w:val="clear" w:color="auto" w:fill="FFFFFF"/>
        <w:spacing w:after="0" w:line="285" w:lineRule="atLeast"/>
        <w:jc w:val="both"/>
        <w:rPr>
          <w:i/>
          <w:color w:val="000000"/>
        </w:rPr>
      </w:pPr>
      <w:r w:rsidRPr="00287912">
        <w:rPr>
          <w:i/>
          <w:color w:val="000000"/>
        </w:rPr>
        <w:t>Теория:</w:t>
      </w:r>
      <w:r w:rsidRPr="00287912">
        <w:rPr>
          <w:color w:val="000000"/>
        </w:rPr>
        <w:t> Что такое стратегия и стратегический план. Мобилизация сил – главный стратегический принцип. Мобилизация сил в дебюте и миттельшпиле. Правило сражающихся фигур. Центр. Борьба за центр – важнейший принцип шахматной стратегии. Подвижной пешечный центр. Закрытый центр. Фиксированный центр. Фигурно-пешечный центр. Открытый центр. Воздействие на пешечный центр противника. Расположение пешек – основа позиции. Дефекты в пешечной цепи. Изолированная пешка. Сдвоенные пешки. Отсталые пешки. «Висячие» пешки. Как избавиться от пешечных слабостей. «Карлсбадская» структура. Сильная проходная в центре. Пешечный перевес на ферзевом фланге. Взаимодействие сил. О важности гармоничного действия фигур. О гармоничном и негармоничном расположении пешек по отношении к своим фигурам. Борьба за линии и поля. Открытые линии как элемент стратегии. Слабые поля. Комплексы слабых полей. Стратегически важные пункты. Пешка-гвоздь на шестой (третьей) горизонтали. Ограничение подвижности сил противника и активизация собственных фигур. Выключение фигуры из игры. Ограничение подвижности фигуры. Размен или жертва для уничтожения активной фигуры соперника и активизация собственных фигур. Плохой слон. Можно ли его сделать хорошим? Блокада. Связка как метод ограничения подвижности фигур. Цугцванг как метод борьбы.</w:t>
      </w:r>
    </w:p>
    <w:p w:rsidR="00BD0B3D" w:rsidRPr="00287912" w:rsidRDefault="00BD0B3D">
      <w:pPr>
        <w:pStyle w:val="a1"/>
        <w:widowControl/>
        <w:pBdr>
          <w:top w:val="none" w:sz="0" w:space="0" w:color="000000"/>
          <w:left w:val="none" w:sz="0" w:space="0" w:color="000000"/>
          <w:bottom w:val="none" w:sz="0" w:space="0" w:color="000000"/>
          <w:right w:val="none" w:sz="0" w:space="0" w:color="000000"/>
        </w:pBdr>
        <w:shd w:val="clear" w:color="auto" w:fill="FFFFFF"/>
        <w:spacing w:after="0" w:line="285" w:lineRule="atLeast"/>
        <w:rPr>
          <w:b/>
          <w:color w:val="000000"/>
        </w:rPr>
      </w:pPr>
      <w:r w:rsidRPr="00287912">
        <w:rPr>
          <w:i/>
          <w:color w:val="000000"/>
        </w:rPr>
        <w:t>Практика:</w:t>
      </w:r>
      <w:r w:rsidRPr="00287912">
        <w:rPr>
          <w:color w:val="000000"/>
        </w:rPr>
        <w:t> Игровая практика.</w:t>
      </w:r>
    </w:p>
    <w:p w:rsidR="00BD0B3D" w:rsidRPr="00287912" w:rsidRDefault="00BD0B3D">
      <w:pPr>
        <w:pStyle w:val="a1"/>
        <w:widowControl/>
        <w:pBdr>
          <w:top w:val="none" w:sz="0" w:space="0" w:color="000000"/>
          <w:left w:val="none" w:sz="0" w:space="0" w:color="000000"/>
          <w:bottom w:val="none" w:sz="0" w:space="0" w:color="000000"/>
          <w:right w:val="none" w:sz="0" w:space="0" w:color="000000"/>
        </w:pBdr>
        <w:shd w:val="clear" w:color="auto" w:fill="FFFFFF"/>
        <w:spacing w:after="0" w:line="285" w:lineRule="atLeast"/>
        <w:rPr>
          <w:i/>
          <w:color w:val="000000"/>
        </w:rPr>
      </w:pPr>
      <w:r w:rsidRPr="00287912">
        <w:rPr>
          <w:b/>
          <w:color w:val="000000"/>
        </w:rPr>
        <w:t>3.</w:t>
      </w:r>
      <w:r w:rsidR="00BE34DE" w:rsidRPr="00287912">
        <w:rPr>
          <w:b/>
          <w:color w:val="000000"/>
          <w:lang w:val="ru-RU"/>
        </w:rPr>
        <w:t xml:space="preserve"> </w:t>
      </w:r>
      <w:r w:rsidRPr="00287912">
        <w:rPr>
          <w:b/>
          <w:color w:val="000000"/>
        </w:rPr>
        <w:t>Решение шахматных задач. Мат в два хода.</w:t>
      </w:r>
    </w:p>
    <w:p w:rsidR="00BD0B3D" w:rsidRPr="00287912" w:rsidRDefault="00BD0B3D" w:rsidP="00BE34DE">
      <w:pPr>
        <w:pStyle w:val="a1"/>
        <w:widowControl/>
        <w:pBdr>
          <w:top w:val="none" w:sz="0" w:space="0" w:color="000000"/>
          <w:left w:val="none" w:sz="0" w:space="0" w:color="000000"/>
          <w:bottom w:val="none" w:sz="0" w:space="0" w:color="000000"/>
          <w:right w:val="none" w:sz="0" w:space="0" w:color="000000"/>
        </w:pBdr>
        <w:shd w:val="clear" w:color="auto" w:fill="FFFFFF"/>
        <w:spacing w:after="0" w:line="285" w:lineRule="atLeast"/>
        <w:jc w:val="both"/>
        <w:rPr>
          <w:i/>
          <w:color w:val="000000"/>
        </w:rPr>
      </w:pPr>
      <w:r w:rsidRPr="00287912">
        <w:rPr>
          <w:i/>
          <w:color w:val="000000"/>
        </w:rPr>
        <w:t>Теория:</w:t>
      </w:r>
      <w:r w:rsidRPr="00287912">
        <w:rPr>
          <w:color w:val="000000"/>
        </w:rPr>
        <w:t> Мат в два хода. Борьба за поле матования. Завоевание поля. Уничтожение защиты поля матования. Отвлечение защиты. Освобождение поля (линии). Мат в два хода. Как добраться до короля? Блокировка короля. Завлечение (привлечение) короля. Отвлечение пешечного прикрытия короля. Разрушение (уничтожение прикрытия короля). Связывание. Королевское связывание (полное). Взятие мнимо защищенной фигуры. Отвлечение короля шахом. Нападение на связанную фигуру. Построение конструкции связывания. Связывание. Фигурное связывание (неполное). Взятие мнимо защищённой фигуры. Нападение на связанную фигуру. Построение конструкции связывания (нет связывающей фигуры). Построение конструкции связывания (при двух боевых силах с двух сторон).</w:t>
      </w:r>
    </w:p>
    <w:p w:rsidR="00BD0B3D" w:rsidRPr="00287912" w:rsidRDefault="00BD0B3D">
      <w:pPr>
        <w:pStyle w:val="a1"/>
        <w:widowControl/>
        <w:pBdr>
          <w:top w:val="none" w:sz="0" w:space="0" w:color="000000"/>
          <w:left w:val="none" w:sz="0" w:space="0" w:color="000000"/>
          <w:bottom w:val="none" w:sz="0" w:space="0" w:color="000000"/>
          <w:right w:val="none" w:sz="0" w:space="0" w:color="000000"/>
        </w:pBdr>
        <w:shd w:val="clear" w:color="auto" w:fill="FFFFFF"/>
        <w:spacing w:after="0" w:line="285" w:lineRule="atLeast"/>
        <w:rPr>
          <w:b/>
          <w:color w:val="000000"/>
        </w:rPr>
      </w:pPr>
      <w:r w:rsidRPr="00287912">
        <w:rPr>
          <w:i/>
          <w:color w:val="000000"/>
        </w:rPr>
        <w:t>Практика:</w:t>
      </w:r>
      <w:r w:rsidRPr="00287912">
        <w:rPr>
          <w:color w:val="000000"/>
        </w:rPr>
        <w:t> Игровая практика.</w:t>
      </w:r>
    </w:p>
    <w:p w:rsidR="00BD0B3D" w:rsidRPr="00287912" w:rsidRDefault="00BD0B3D" w:rsidP="00BE34DE">
      <w:pPr>
        <w:pStyle w:val="a1"/>
        <w:widowControl/>
        <w:pBdr>
          <w:top w:val="none" w:sz="0" w:space="0" w:color="000000"/>
          <w:left w:val="none" w:sz="0" w:space="0" w:color="000000"/>
          <w:bottom w:val="none" w:sz="0" w:space="0" w:color="000000"/>
          <w:right w:val="none" w:sz="0" w:space="0" w:color="000000"/>
        </w:pBdr>
        <w:shd w:val="clear" w:color="auto" w:fill="FFFFFF"/>
        <w:spacing w:after="0" w:line="285" w:lineRule="atLeast"/>
        <w:jc w:val="both"/>
        <w:rPr>
          <w:i/>
          <w:color w:val="000000"/>
        </w:rPr>
      </w:pPr>
      <w:r w:rsidRPr="00287912">
        <w:rPr>
          <w:b/>
          <w:color w:val="000000"/>
        </w:rPr>
        <w:t>4.</w:t>
      </w:r>
      <w:r w:rsidRPr="00287912">
        <w:rPr>
          <w:color w:val="000000"/>
        </w:rPr>
        <w:t> </w:t>
      </w:r>
      <w:r w:rsidRPr="00287912">
        <w:rPr>
          <w:b/>
          <w:color w:val="000000"/>
        </w:rPr>
        <w:t>Приобщение обучающихся к самостоятельной аналитической работе с шахматной литературой</w:t>
      </w:r>
      <w:r w:rsidRPr="00287912">
        <w:rPr>
          <w:color w:val="000000"/>
        </w:rPr>
        <w:t> </w:t>
      </w:r>
    </w:p>
    <w:p w:rsidR="00BD0B3D" w:rsidRPr="00287912" w:rsidRDefault="00BD0B3D" w:rsidP="00BE34DE">
      <w:pPr>
        <w:pStyle w:val="a1"/>
        <w:widowControl/>
        <w:pBdr>
          <w:top w:val="none" w:sz="0" w:space="0" w:color="000000"/>
          <w:left w:val="none" w:sz="0" w:space="0" w:color="000000"/>
          <w:bottom w:val="none" w:sz="0" w:space="0" w:color="000000"/>
          <w:right w:val="none" w:sz="0" w:space="0" w:color="000000"/>
        </w:pBdr>
        <w:shd w:val="clear" w:color="auto" w:fill="FFFFFF"/>
        <w:spacing w:after="0"/>
        <w:jc w:val="both"/>
        <w:rPr>
          <w:i/>
          <w:color w:val="000000"/>
        </w:rPr>
      </w:pPr>
      <w:r w:rsidRPr="00287912">
        <w:rPr>
          <w:i/>
          <w:color w:val="000000"/>
        </w:rPr>
        <w:t>Теория:</w:t>
      </w:r>
      <w:r w:rsidRPr="00287912">
        <w:rPr>
          <w:color w:val="000000"/>
        </w:rPr>
        <w:t> Организация и контроль за самостоятельным анализом детьми позиций с пешечной формацией под названием «Карлсбадская» структура и возможными планами игры.  Организация и контроль за самостоятельным изучением литературы, подбираемой индивидуально для каждого ребенка, в соответствии с наклонностями и успехами в обучении. </w:t>
      </w:r>
    </w:p>
    <w:p w:rsidR="00BD0B3D" w:rsidRPr="00287912" w:rsidRDefault="00BD0B3D">
      <w:pPr>
        <w:pStyle w:val="a1"/>
        <w:widowControl/>
        <w:pBdr>
          <w:top w:val="none" w:sz="0" w:space="0" w:color="000000"/>
          <w:left w:val="none" w:sz="0" w:space="0" w:color="000000"/>
          <w:bottom w:val="none" w:sz="0" w:space="0" w:color="000000"/>
          <w:right w:val="none" w:sz="0" w:space="0" w:color="000000"/>
        </w:pBdr>
        <w:shd w:val="clear" w:color="auto" w:fill="FFFFFF"/>
        <w:spacing w:after="0" w:line="285" w:lineRule="atLeast"/>
        <w:rPr>
          <w:b/>
          <w:color w:val="000000"/>
        </w:rPr>
      </w:pPr>
      <w:r w:rsidRPr="00287912">
        <w:rPr>
          <w:i/>
          <w:color w:val="000000"/>
        </w:rPr>
        <w:t>Практика:</w:t>
      </w:r>
      <w:r w:rsidRPr="00287912">
        <w:rPr>
          <w:color w:val="000000"/>
        </w:rPr>
        <w:t> Игровая практика. Индивидуальные занятия. Шахматная викторина.</w:t>
      </w:r>
    </w:p>
    <w:p w:rsidR="00BD0B3D" w:rsidRPr="00287912" w:rsidRDefault="00BD0B3D">
      <w:pPr>
        <w:pStyle w:val="a1"/>
        <w:widowControl/>
        <w:pBdr>
          <w:top w:val="none" w:sz="0" w:space="0" w:color="000000"/>
          <w:left w:val="none" w:sz="0" w:space="0" w:color="000000"/>
          <w:bottom w:val="none" w:sz="0" w:space="0" w:color="000000"/>
          <w:right w:val="none" w:sz="0" w:space="0" w:color="000000"/>
        </w:pBdr>
        <w:shd w:val="clear" w:color="auto" w:fill="FFFFFF"/>
        <w:spacing w:after="0" w:line="285" w:lineRule="atLeast"/>
        <w:rPr>
          <w:i/>
          <w:color w:val="000000"/>
        </w:rPr>
      </w:pPr>
      <w:r w:rsidRPr="00287912">
        <w:rPr>
          <w:b/>
          <w:color w:val="000000"/>
        </w:rPr>
        <w:t>5.</w:t>
      </w:r>
      <w:r w:rsidR="00BE34DE" w:rsidRPr="00287912">
        <w:rPr>
          <w:b/>
          <w:color w:val="000000"/>
          <w:lang w:val="ru-RU"/>
        </w:rPr>
        <w:t xml:space="preserve"> </w:t>
      </w:r>
      <w:r w:rsidRPr="00287912">
        <w:rPr>
          <w:b/>
          <w:color w:val="000000"/>
        </w:rPr>
        <w:t>Турниры. Подведение итогов обучения</w:t>
      </w:r>
    </w:p>
    <w:p w:rsidR="00BD0B3D" w:rsidRPr="00287912" w:rsidRDefault="00BD0B3D">
      <w:pPr>
        <w:pStyle w:val="a1"/>
        <w:widowControl/>
        <w:pBdr>
          <w:top w:val="none" w:sz="0" w:space="0" w:color="000000"/>
          <w:left w:val="none" w:sz="0" w:space="0" w:color="000000"/>
          <w:bottom w:val="none" w:sz="0" w:space="0" w:color="000000"/>
          <w:right w:val="none" w:sz="0" w:space="0" w:color="000000"/>
        </w:pBdr>
        <w:shd w:val="clear" w:color="auto" w:fill="FFFFFF"/>
        <w:spacing w:after="0" w:line="285" w:lineRule="atLeast"/>
        <w:jc w:val="both"/>
        <w:rPr>
          <w:color w:val="000000"/>
        </w:rPr>
      </w:pPr>
      <w:r w:rsidRPr="00287912">
        <w:rPr>
          <w:i/>
          <w:color w:val="000000"/>
        </w:rPr>
        <w:t>Теория.</w:t>
      </w:r>
      <w:r w:rsidRPr="00287912">
        <w:rPr>
          <w:color w:val="000000"/>
        </w:rPr>
        <w:t> Экзаменационные задания, сеансы одновременной игры, квалификационные турниры. Оценка работы старшей группы определяется по успехам учащихся в спортивных шахматных соревнованиях.</w:t>
      </w:r>
      <w:r w:rsidR="00BE34DE" w:rsidRPr="00287912">
        <w:rPr>
          <w:color w:val="000000"/>
          <w:lang w:val="ru-RU"/>
        </w:rPr>
        <w:t xml:space="preserve"> </w:t>
      </w:r>
      <w:r w:rsidRPr="00287912">
        <w:rPr>
          <w:color w:val="000000"/>
        </w:rPr>
        <w:t>Привлечение ребят к участию в квалификационных турнирах и командных соревнованиях по своей возрастной группе. Шахматные турниры внутри учебной группы. Закрепление изученного материала. Анализ собственных партий. Подведение итогов обучения.</w:t>
      </w:r>
    </w:p>
    <w:p w:rsidR="00BD0B3D" w:rsidRPr="00287912" w:rsidRDefault="00BD0B3D" w:rsidP="00BE34DE">
      <w:pPr>
        <w:pStyle w:val="a1"/>
        <w:widowControl/>
        <w:pBdr>
          <w:top w:val="none" w:sz="0" w:space="0" w:color="000000"/>
          <w:left w:val="none" w:sz="0" w:space="0" w:color="000000"/>
          <w:bottom w:val="none" w:sz="0" w:space="0" w:color="000000"/>
          <w:right w:val="none" w:sz="0" w:space="0" w:color="000000"/>
        </w:pBdr>
        <w:shd w:val="clear" w:color="auto" w:fill="FFFFFF"/>
        <w:spacing w:after="0"/>
        <w:jc w:val="both"/>
        <w:rPr>
          <w:b/>
          <w:color w:val="000000"/>
        </w:rPr>
      </w:pPr>
      <w:r w:rsidRPr="00287912">
        <w:rPr>
          <w:i/>
          <w:color w:val="000000"/>
        </w:rPr>
        <w:t>Практика: </w:t>
      </w:r>
      <w:r w:rsidRPr="00287912">
        <w:rPr>
          <w:color w:val="000000"/>
        </w:rPr>
        <w:t>Игровая практика. Решение партий. Разбор партий. Шахматный турнир.</w:t>
      </w:r>
    </w:p>
    <w:p w:rsidR="00BE34DE" w:rsidRPr="00287912" w:rsidRDefault="00BE34DE" w:rsidP="00BE34DE">
      <w:pPr>
        <w:widowControl/>
        <w:numPr>
          <w:ilvl w:val="0"/>
          <w:numId w:val="3"/>
        </w:numPr>
        <w:suppressAutoHyphens w:val="0"/>
        <w:jc w:val="both"/>
        <w:rPr>
          <w:b/>
        </w:rPr>
      </w:pPr>
      <w:r w:rsidRPr="00287912">
        <w:rPr>
          <w:b/>
          <w:lang w:val="ru-RU"/>
        </w:rPr>
        <w:t xml:space="preserve"> Русские шашки.</w:t>
      </w:r>
    </w:p>
    <w:p w:rsidR="00BE34DE" w:rsidRPr="00287912" w:rsidRDefault="00BE34DE" w:rsidP="00BE34DE">
      <w:pPr>
        <w:widowControl/>
        <w:suppressAutoHyphens w:val="0"/>
        <w:jc w:val="both"/>
        <w:rPr>
          <w:b/>
          <w:lang w:val="ru-RU"/>
        </w:rPr>
      </w:pPr>
      <w:r w:rsidRPr="00287912">
        <w:rPr>
          <w:b/>
        </w:rPr>
        <w:t>Тактика</w:t>
      </w:r>
      <w:r w:rsidRPr="00287912">
        <w:rPr>
          <w:b/>
          <w:lang w:val="ru-RU"/>
        </w:rPr>
        <w:t xml:space="preserve">. </w:t>
      </w:r>
    </w:p>
    <w:p w:rsidR="00BE34DE" w:rsidRPr="00287912" w:rsidRDefault="00BE34DE" w:rsidP="00BE34DE">
      <w:pPr>
        <w:jc w:val="both"/>
        <w:rPr>
          <w:lang w:val="ru-RU"/>
        </w:rPr>
      </w:pPr>
      <w:r w:rsidRPr="00287912">
        <w:rPr>
          <w:i/>
          <w:color w:val="000000"/>
        </w:rPr>
        <w:t>Теория:</w:t>
      </w:r>
      <w:r w:rsidRPr="00287912">
        <w:rPr>
          <w:color w:val="000000"/>
        </w:rPr>
        <w:t> </w:t>
      </w:r>
      <w:r w:rsidRPr="00287912">
        <w:rPr>
          <w:i/>
          <w:lang w:val="ru-RU"/>
        </w:rPr>
        <w:t xml:space="preserve"> </w:t>
      </w:r>
      <w:r w:rsidRPr="00287912">
        <w:t>Разбор тематических упражнений</w:t>
      </w:r>
      <w:r w:rsidRPr="00287912">
        <w:rPr>
          <w:lang w:val="ru-RU"/>
        </w:rPr>
        <w:t xml:space="preserve">. </w:t>
      </w:r>
      <w:r w:rsidRPr="00287912">
        <w:t>Поиск сложных многоходовых комбинаций</w:t>
      </w:r>
      <w:r w:rsidRPr="00287912">
        <w:rPr>
          <w:lang w:val="ru-RU"/>
        </w:rPr>
        <w:t xml:space="preserve">. </w:t>
      </w:r>
    </w:p>
    <w:p w:rsidR="00BE34DE" w:rsidRPr="00287912" w:rsidRDefault="00BE34DE" w:rsidP="00BE34DE">
      <w:pPr>
        <w:jc w:val="both"/>
        <w:rPr>
          <w:i/>
          <w:lang w:val="ru-RU"/>
        </w:rPr>
      </w:pPr>
      <w:r w:rsidRPr="00287912">
        <w:rPr>
          <w:i/>
          <w:color w:val="000000"/>
        </w:rPr>
        <w:lastRenderedPageBreak/>
        <w:t>Практика: </w:t>
      </w:r>
      <w:r w:rsidRPr="00287912">
        <w:rPr>
          <w:b/>
        </w:rPr>
        <w:t>«</w:t>
      </w:r>
      <w:r w:rsidRPr="00287912">
        <w:t>Каблук» (шашечная комбинация)</w:t>
      </w:r>
      <w:r w:rsidRPr="00287912">
        <w:rPr>
          <w:lang w:val="ru-RU"/>
        </w:rPr>
        <w:t>.</w:t>
      </w:r>
      <w:r w:rsidRPr="00287912">
        <w:rPr>
          <w:i/>
          <w:lang w:val="ru-RU"/>
        </w:rPr>
        <w:t xml:space="preserve"> </w:t>
      </w:r>
      <w:r w:rsidRPr="00287912">
        <w:rPr>
          <w:i/>
        </w:rPr>
        <w:t>«</w:t>
      </w:r>
      <w:r w:rsidRPr="00287912">
        <w:t>Круговой удар»</w:t>
      </w:r>
      <w:r w:rsidRPr="00287912">
        <w:rPr>
          <w:lang w:val="ru-RU"/>
        </w:rPr>
        <w:t>.</w:t>
      </w:r>
      <w:r w:rsidRPr="00287912">
        <w:rPr>
          <w:i/>
          <w:lang w:val="ru-RU"/>
        </w:rPr>
        <w:t xml:space="preserve"> </w:t>
      </w:r>
      <w:r w:rsidRPr="00287912">
        <w:t>«Турецкий удар»</w:t>
      </w:r>
      <w:r w:rsidRPr="00287912">
        <w:rPr>
          <w:lang w:val="ru-RU"/>
        </w:rPr>
        <w:t xml:space="preserve">. </w:t>
      </w:r>
      <w:r w:rsidRPr="00287912">
        <w:t>«Мостик» (шашечная комбинация)</w:t>
      </w:r>
      <w:r w:rsidRPr="00287912">
        <w:rPr>
          <w:lang w:val="ru-RU"/>
        </w:rPr>
        <w:t xml:space="preserve">. </w:t>
      </w:r>
      <w:r w:rsidRPr="00287912">
        <w:t>«Удар Наполеона»</w:t>
      </w:r>
      <w:r w:rsidRPr="00287912">
        <w:rPr>
          <w:lang w:val="ru-RU"/>
        </w:rPr>
        <w:t xml:space="preserve">. </w:t>
      </w:r>
      <w:r w:rsidRPr="00287912">
        <w:rPr>
          <w:i/>
        </w:rPr>
        <w:t>«</w:t>
      </w:r>
      <w:r w:rsidRPr="00287912">
        <w:t>Удар новичка»</w:t>
      </w:r>
      <w:r w:rsidRPr="00287912">
        <w:rPr>
          <w:lang w:val="ru-RU"/>
        </w:rPr>
        <w:t>.</w:t>
      </w:r>
    </w:p>
    <w:p w:rsidR="00BE34DE" w:rsidRPr="00287912" w:rsidRDefault="00BE34DE" w:rsidP="00BE34DE">
      <w:pPr>
        <w:widowControl/>
        <w:suppressAutoHyphens w:val="0"/>
        <w:jc w:val="both"/>
        <w:rPr>
          <w:b/>
          <w:lang w:val="ru-RU"/>
        </w:rPr>
      </w:pPr>
      <w:r w:rsidRPr="00287912">
        <w:rPr>
          <w:b/>
        </w:rPr>
        <w:t>Стратегия</w:t>
      </w:r>
      <w:r w:rsidRPr="00287912">
        <w:rPr>
          <w:b/>
          <w:lang w:val="ru-RU"/>
        </w:rPr>
        <w:t>.</w:t>
      </w:r>
    </w:p>
    <w:p w:rsidR="00BE34DE" w:rsidRPr="00287912" w:rsidRDefault="00BE34DE" w:rsidP="00BE34DE">
      <w:pPr>
        <w:jc w:val="both"/>
        <w:rPr>
          <w:lang w:val="ru-RU"/>
        </w:rPr>
      </w:pPr>
      <w:r w:rsidRPr="00287912">
        <w:rPr>
          <w:i/>
          <w:color w:val="000000"/>
        </w:rPr>
        <w:t>Теория:</w:t>
      </w:r>
      <w:r w:rsidRPr="00287912">
        <w:rPr>
          <w:color w:val="000000"/>
        </w:rPr>
        <w:t> </w:t>
      </w:r>
      <w:r w:rsidRPr="00287912">
        <w:rPr>
          <w:i/>
          <w:lang w:val="ru-RU"/>
        </w:rPr>
        <w:t xml:space="preserve"> </w:t>
      </w:r>
      <w:r w:rsidRPr="00287912">
        <w:t>«Слабые» и «сильные» поля. Укрепление плацдарма.</w:t>
      </w:r>
      <w:r w:rsidR="00812C0A" w:rsidRPr="00287912">
        <w:rPr>
          <w:lang w:val="ru-RU"/>
        </w:rPr>
        <w:t xml:space="preserve"> </w:t>
      </w:r>
      <w:r w:rsidRPr="00287912">
        <w:t>Атака, продвижение в дамки</w:t>
      </w:r>
      <w:r w:rsidR="00812C0A" w:rsidRPr="00287912">
        <w:rPr>
          <w:lang w:val="ru-RU"/>
        </w:rPr>
        <w:t xml:space="preserve">. </w:t>
      </w:r>
    </w:p>
    <w:p w:rsidR="00812C0A" w:rsidRPr="00287912" w:rsidRDefault="00812C0A" w:rsidP="00BE34DE">
      <w:pPr>
        <w:jc w:val="both"/>
        <w:rPr>
          <w:lang w:val="ru-RU"/>
        </w:rPr>
      </w:pPr>
      <w:r w:rsidRPr="00287912">
        <w:rPr>
          <w:i/>
          <w:color w:val="000000"/>
        </w:rPr>
        <w:t>Практика: </w:t>
      </w:r>
      <w:r w:rsidRPr="00287912">
        <w:t>Упражнения на овладение игровыми приемами для ведения атаки и защиты  путем отыскания решений, в заданных позициях</w:t>
      </w:r>
      <w:r w:rsidRPr="00287912">
        <w:rPr>
          <w:lang w:val="ru-RU"/>
        </w:rPr>
        <w:t>.</w:t>
      </w:r>
    </w:p>
    <w:p w:rsidR="00BE34DE" w:rsidRPr="00287912" w:rsidRDefault="00BE34DE" w:rsidP="00BE34DE">
      <w:pPr>
        <w:jc w:val="both"/>
        <w:rPr>
          <w:b/>
          <w:lang w:val="ru-RU"/>
        </w:rPr>
      </w:pPr>
      <w:r w:rsidRPr="00287912">
        <w:rPr>
          <w:b/>
        </w:rPr>
        <w:t>Эндшпиль</w:t>
      </w:r>
      <w:r w:rsidR="00812C0A" w:rsidRPr="00287912">
        <w:rPr>
          <w:b/>
          <w:lang w:val="ru-RU"/>
        </w:rPr>
        <w:t>.</w:t>
      </w:r>
    </w:p>
    <w:p w:rsidR="00BE34DE" w:rsidRPr="00287912" w:rsidRDefault="00812C0A" w:rsidP="00BE34DE">
      <w:pPr>
        <w:jc w:val="both"/>
        <w:rPr>
          <w:lang w:val="ru-RU"/>
        </w:rPr>
      </w:pPr>
      <w:r w:rsidRPr="00287912">
        <w:rPr>
          <w:i/>
          <w:color w:val="000000"/>
        </w:rPr>
        <w:t>Теория:</w:t>
      </w:r>
      <w:r w:rsidRPr="00287912">
        <w:rPr>
          <w:color w:val="000000"/>
        </w:rPr>
        <w:t> </w:t>
      </w:r>
      <w:r w:rsidRPr="00287912">
        <w:rPr>
          <w:i/>
          <w:lang w:val="ru-RU"/>
        </w:rPr>
        <w:t xml:space="preserve"> </w:t>
      </w:r>
      <w:r w:rsidR="00BE34DE" w:rsidRPr="00287912">
        <w:t>Разбор этюдов</w:t>
      </w:r>
      <w:r w:rsidRPr="00287912">
        <w:rPr>
          <w:lang w:val="ru-RU"/>
        </w:rPr>
        <w:t>.</w:t>
      </w:r>
    </w:p>
    <w:p w:rsidR="00812C0A" w:rsidRPr="00287912" w:rsidRDefault="00812C0A" w:rsidP="00BE34DE">
      <w:pPr>
        <w:jc w:val="both"/>
        <w:rPr>
          <w:lang w:val="ru-RU"/>
        </w:rPr>
      </w:pPr>
      <w:r w:rsidRPr="00287912">
        <w:rPr>
          <w:i/>
          <w:color w:val="000000"/>
        </w:rPr>
        <w:t>Практика: </w:t>
      </w:r>
      <w:r w:rsidRPr="00287912">
        <w:t>Три дамки против одной</w:t>
      </w:r>
      <w:r w:rsidRPr="00287912">
        <w:rPr>
          <w:lang w:val="ru-RU"/>
        </w:rPr>
        <w:t xml:space="preserve">. </w:t>
      </w:r>
      <w:r w:rsidRPr="00287912">
        <w:t>Вытеснение дамки противника из двойников</w:t>
      </w:r>
      <w:r w:rsidRPr="00287912">
        <w:rPr>
          <w:lang w:val="ru-RU"/>
        </w:rPr>
        <w:t xml:space="preserve">. </w:t>
      </w:r>
      <w:r w:rsidRPr="00287912">
        <w:t>Вытеснение дамки противника из тройников</w:t>
      </w:r>
      <w:r w:rsidRPr="00287912">
        <w:rPr>
          <w:lang w:val="ru-RU"/>
        </w:rPr>
        <w:t xml:space="preserve">. </w:t>
      </w:r>
      <w:r w:rsidRPr="00287912">
        <w:t>Построение треугольника и ловля дамки противника</w:t>
      </w:r>
      <w:r w:rsidRPr="00287912">
        <w:rPr>
          <w:lang w:val="ru-RU"/>
        </w:rPr>
        <w:t xml:space="preserve">.  </w:t>
      </w:r>
    </w:p>
    <w:p w:rsidR="00812C0A" w:rsidRPr="00287912" w:rsidRDefault="00BE34DE" w:rsidP="00BE34DE">
      <w:pPr>
        <w:jc w:val="both"/>
        <w:rPr>
          <w:b/>
          <w:lang w:val="ru-RU"/>
        </w:rPr>
      </w:pPr>
      <w:r w:rsidRPr="00287912">
        <w:rPr>
          <w:b/>
        </w:rPr>
        <w:t>Композиция</w:t>
      </w:r>
      <w:r w:rsidR="00812C0A" w:rsidRPr="00287912">
        <w:rPr>
          <w:b/>
          <w:lang w:val="ru-RU"/>
        </w:rPr>
        <w:t>.</w:t>
      </w:r>
    </w:p>
    <w:p w:rsidR="00BE34DE" w:rsidRPr="00287912" w:rsidRDefault="00812C0A" w:rsidP="00BE34DE">
      <w:pPr>
        <w:jc w:val="both"/>
        <w:rPr>
          <w:lang w:val="ru-RU"/>
        </w:rPr>
      </w:pPr>
      <w:r w:rsidRPr="00287912">
        <w:rPr>
          <w:i/>
          <w:color w:val="000000"/>
        </w:rPr>
        <w:t>Теория:</w:t>
      </w:r>
      <w:r w:rsidRPr="00287912">
        <w:rPr>
          <w:color w:val="000000"/>
        </w:rPr>
        <w:t> </w:t>
      </w:r>
      <w:r w:rsidRPr="00287912">
        <w:rPr>
          <w:i/>
          <w:lang w:val="ru-RU"/>
        </w:rPr>
        <w:t xml:space="preserve"> </w:t>
      </w:r>
      <w:r w:rsidR="00BE34DE" w:rsidRPr="00287912">
        <w:t>Разбор красивых современных миниатюр</w:t>
      </w:r>
      <w:r w:rsidRPr="00287912">
        <w:rPr>
          <w:lang w:val="ru-RU"/>
        </w:rPr>
        <w:t>.</w:t>
      </w:r>
    </w:p>
    <w:p w:rsidR="00812C0A" w:rsidRPr="00287912" w:rsidRDefault="00812C0A" w:rsidP="00BE34DE">
      <w:pPr>
        <w:jc w:val="both"/>
        <w:rPr>
          <w:lang w:val="ru-RU"/>
        </w:rPr>
      </w:pPr>
      <w:r w:rsidRPr="00287912">
        <w:rPr>
          <w:i/>
          <w:color w:val="000000"/>
        </w:rPr>
        <w:t>Практика: </w:t>
      </w:r>
      <w:r w:rsidRPr="00287912">
        <w:t>Комбинационные  концовки и этюды, их связь с практической</w:t>
      </w:r>
      <w:r w:rsidRPr="00287912">
        <w:rPr>
          <w:lang w:val="ru-RU"/>
        </w:rPr>
        <w:t xml:space="preserve"> </w:t>
      </w:r>
      <w:r w:rsidRPr="00287912">
        <w:t>партией, шашечные задачи</w:t>
      </w:r>
      <w:r w:rsidRPr="00287912">
        <w:rPr>
          <w:lang w:val="ru-RU"/>
        </w:rPr>
        <w:t>.</w:t>
      </w:r>
    </w:p>
    <w:p w:rsidR="00BE34DE" w:rsidRPr="00287912" w:rsidRDefault="00BE34DE" w:rsidP="00BE34DE">
      <w:pPr>
        <w:jc w:val="both"/>
        <w:rPr>
          <w:b/>
          <w:lang w:val="ru-RU"/>
        </w:rPr>
      </w:pPr>
      <w:r w:rsidRPr="00287912">
        <w:rPr>
          <w:b/>
        </w:rPr>
        <w:t>Дебют</w:t>
      </w:r>
      <w:r w:rsidR="00812C0A" w:rsidRPr="00287912">
        <w:rPr>
          <w:b/>
          <w:lang w:val="ru-RU"/>
        </w:rPr>
        <w:t>.</w:t>
      </w:r>
    </w:p>
    <w:p w:rsidR="00BE34DE" w:rsidRPr="00287912" w:rsidRDefault="00812C0A" w:rsidP="00BE34DE">
      <w:pPr>
        <w:jc w:val="both"/>
        <w:rPr>
          <w:lang w:val="ru-RU"/>
        </w:rPr>
      </w:pPr>
      <w:r w:rsidRPr="00287912">
        <w:rPr>
          <w:i/>
          <w:color w:val="000000"/>
        </w:rPr>
        <w:t>Теория:</w:t>
      </w:r>
      <w:r w:rsidRPr="00287912">
        <w:rPr>
          <w:color w:val="000000"/>
        </w:rPr>
        <w:t> </w:t>
      </w:r>
      <w:r w:rsidRPr="00287912">
        <w:rPr>
          <w:i/>
          <w:lang w:val="ru-RU"/>
        </w:rPr>
        <w:t xml:space="preserve"> </w:t>
      </w:r>
      <w:r w:rsidR="00BE34DE" w:rsidRPr="00287912">
        <w:t>Тематические игры с разбором сыгранных партий</w:t>
      </w:r>
      <w:r w:rsidRPr="00287912">
        <w:rPr>
          <w:lang w:val="ru-RU"/>
        </w:rPr>
        <w:t>.</w:t>
      </w:r>
    </w:p>
    <w:p w:rsidR="00812C0A" w:rsidRPr="00287912" w:rsidRDefault="00812C0A" w:rsidP="00BE34DE">
      <w:pPr>
        <w:jc w:val="both"/>
        <w:rPr>
          <w:lang w:val="ru-RU"/>
        </w:rPr>
      </w:pPr>
      <w:r w:rsidRPr="00287912">
        <w:rPr>
          <w:i/>
          <w:color w:val="000000"/>
        </w:rPr>
        <w:t>Практика: </w:t>
      </w:r>
      <w:r w:rsidRPr="00287912">
        <w:t>«Атака шашки g5» 1.cd4 fg5 2.gh4</w:t>
      </w:r>
      <w:r w:rsidRPr="00287912">
        <w:rPr>
          <w:lang w:val="ru-RU"/>
        </w:rPr>
        <w:t xml:space="preserve">. </w:t>
      </w:r>
      <w:r w:rsidRPr="00287912">
        <w:t>«Безымянная система»</w:t>
      </w:r>
      <w:r w:rsidRPr="00287912">
        <w:rPr>
          <w:lang w:val="ru-RU"/>
        </w:rPr>
        <w:t xml:space="preserve">.  </w:t>
      </w:r>
      <w:r w:rsidRPr="00287912">
        <w:t>«Вилочка»</w:t>
      </w:r>
      <w:r w:rsidRPr="00287912">
        <w:rPr>
          <w:lang w:val="ru-RU"/>
        </w:rPr>
        <w:t xml:space="preserve">. </w:t>
      </w:r>
      <w:r w:rsidRPr="00287912">
        <w:t>«Городская партия» 1.cd4 dc5 2.bc3 (или 2.dc3) 2...fg5 3.cb4</w:t>
      </w:r>
      <w:r w:rsidRPr="00287912">
        <w:rPr>
          <w:lang w:val="ru-RU"/>
        </w:rPr>
        <w:t xml:space="preserve">.  </w:t>
      </w:r>
      <w:r w:rsidRPr="00287912">
        <w:t>«Жертва Кукуева» (Гамбит Кукуева)</w:t>
      </w:r>
      <w:r w:rsidRPr="00287912">
        <w:rPr>
          <w:lang w:val="ru-RU"/>
        </w:rPr>
        <w:t>.</w:t>
      </w:r>
      <w:r w:rsidRPr="00287912">
        <w:t xml:space="preserve"> 1.cd4 (или 1.cb4) 1...fg5 2.dc5 db4 3.ac5 bd4 4.ec5 gf4 5.ge5 cb6. «Защита Святого - Коршунова»</w:t>
      </w:r>
      <w:r w:rsidRPr="00287912">
        <w:rPr>
          <w:lang w:val="ru-RU"/>
        </w:rPr>
        <w:t xml:space="preserve">. </w:t>
      </w:r>
      <w:r w:rsidRPr="00287912">
        <w:t>«Защита Сокова»</w:t>
      </w:r>
      <w:r w:rsidRPr="00287912">
        <w:rPr>
          <w:lang w:val="ru-RU"/>
        </w:rPr>
        <w:t xml:space="preserve">. </w:t>
      </w:r>
      <w:r w:rsidRPr="00287912">
        <w:t>«Игра Блиндера» 1.cb4 fg5 2. 2.dc3</w:t>
      </w:r>
      <w:r w:rsidRPr="00287912">
        <w:rPr>
          <w:lang w:val="ru-RU"/>
        </w:rPr>
        <w:t xml:space="preserve">. </w:t>
      </w:r>
      <w:r w:rsidRPr="00287912">
        <w:t>«Игра Боброва» 1.ef4 fg5 2. de3</w:t>
      </w:r>
      <w:r w:rsidRPr="00287912">
        <w:rPr>
          <w:lang w:val="ru-RU"/>
        </w:rPr>
        <w:t>.</w:t>
      </w:r>
    </w:p>
    <w:p w:rsidR="00BE34DE" w:rsidRPr="00287912" w:rsidRDefault="00BE34DE" w:rsidP="00BE34DE">
      <w:pPr>
        <w:jc w:val="both"/>
        <w:rPr>
          <w:b/>
          <w:lang w:val="ru-RU"/>
        </w:rPr>
      </w:pPr>
      <w:r w:rsidRPr="00287912">
        <w:rPr>
          <w:b/>
        </w:rPr>
        <w:t>Спортивный режим. Психологическая подготовка</w:t>
      </w:r>
      <w:r w:rsidR="00812C0A" w:rsidRPr="00287912">
        <w:rPr>
          <w:b/>
          <w:lang w:val="ru-RU"/>
        </w:rPr>
        <w:t>.</w:t>
      </w:r>
    </w:p>
    <w:p w:rsidR="00BE34DE" w:rsidRPr="00287912" w:rsidRDefault="00812C0A" w:rsidP="00BE34DE">
      <w:pPr>
        <w:jc w:val="both"/>
      </w:pPr>
      <w:r w:rsidRPr="00287912">
        <w:rPr>
          <w:i/>
          <w:color w:val="000000"/>
        </w:rPr>
        <w:t>Теория:</w:t>
      </w:r>
      <w:r w:rsidRPr="00287912">
        <w:rPr>
          <w:color w:val="000000"/>
        </w:rPr>
        <w:t> </w:t>
      </w:r>
      <w:r w:rsidRPr="00287912">
        <w:rPr>
          <w:i/>
          <w:lang w:val="ru-RU"/>
        </w:rPr>
        <w:t xml:space="preserve"> </w:t>
      </w:r>
      <w:r w:rsidR="00BE34DE" w:rsidRPr="00287912">
        <w:t>Гигиенические знания и навыки. Общий режим дня. Режим питания.</w:t>
      </w:r>
      <w:r w:rsidRPr="00287912">
        <w:rPr>
          <w:lang w:val="ru-RU"/>
        </w:rPr>
        <w:t xml:space="preserve"> </w:t>
      </w:r>
      <w:r w:rsidR="00BE34DE" w:rsidRPr="00287912">
        <w:t xml:space="preserve">Закаливание организма. </w:t>
      </w:r>
    </w:p>
    <w:p w:rsidR="00812C0A" w:rsidRPr="00287912" w:rsidRDefault="00812C0A" w:rsidP="00BE34DE">
      <w:pPr>
        <w:jc w:val="both"/>
        <w:rPr>
          <w:i/>
          <w:lang w:val="ru-RU"/>
        </w:rPr>
      </w:pPr>
      <w:r w:rsidRPr="00287912">
        <w:rPr>
          <w:i/>
          <w:color w:val="000000"/>
        </w:rPr>
        <w:t>Практика: </w:t>
      </w:r>
      <w:r w:rsidRPr="00287912">
        <w:t>Психология шашечной борьбы</w:t>
      </w:r>
      <w:r w:rsidRPr="00287912">
        <w:rPr>
          <w:lang w:val="ru-RU"/>
        </w:rPr>
        <w:t>.</w:t>
      </w:r>
      <w:r w:rsidRPr="00287912">
        <w:rPr>
          <w:i/>
          <w:lang w:val="ru-RU"/>
        </w:rPr>
        <w:t xml:space="preserve"> </w:t>
      </w:r>
      <w:r w:rsidRPr="00287912">
        <w:t>Психологическая подготовка перед соревнованиями</w:t>
      </w:r>
      <w:r w:rsidRPr="00287912">
        <w:rPr>
          <w:lang w:val="ru-RU"/>
        </w:rPr>
        <w:t>.</w:t>
      </w:r>
    </w:p>
    <w:p w:rsidR="00BE34DE" w:rsidRPr="00287912" w:rsidRDefault="00BE34DE" w:rsidP="00BE34DE">
      <w:pPr>
        <w:jc w:val="both"/>
        <w:rPr>
          <w:b/>
          <w:lang w:val="ru-RU"/>
        </w:rPr>
      </w:pPr>
      <w:r w:rsidRPr="00287912">
        <w:rPr>
          <w:b/>
        </w:rPr>
        <w:t>Спарри</w:t>
      </w:r>
      <w:r w:rsidR="00812C0A" w:rsidRPr="00287912">
        <w:rPr>
          <w:b/>
        </w:rPr>
        <w:t>нг-тренировки, конкурсы решений</w:t>
      </w:r>
      <w:r w:rsidR="00812C0A" w:rsidRPr="00287912">
        <w:rPr>
          <w:b/>
          <w:lang w:val="ru-RU"/>
        </w:rPr>
        <w:t xml:space="preserve">. </w:t>
      </w:r>
      <w:r w:rsidRPr="00287912">
        <w:rPr>
          <w:b/>
        </w:rPr>
        <w:t>Сеансы одновременной игры, консультационные партии</w:t>
      </w:r>
      <w:r w:rsidR="00812C0A" w:rsidRPr="00287912">
        <w:rPr>
          <w:b/>
          <w:lang w:val="ru-RU"/>
        </w:rPr>
        <w:t>.</w:t>
      </w:r>
    </w:p>
    <w:p w:rsidR="00BE34DE" w:rsidRPr="00287912" w:rsidRDefault="00812C0A" w:rsidP="00BE34DE">
      <w:pPr>
        <w:jc w:val="both"/>
        <w:rPr>
          <w:lang w:val="ru-RU"/>
        </w:rPr>
      </w:pPr>
      <w:r w:rsidRPr="00287912">
        <w:rPr>
          <w:i/>
          <w:color w:val="000000"/>
        </w:rPr>
        <w:t>Теория:</w:t>
      </w:r>
      <w:r w:rsidRPr="00287912">
        <w:rPr>
          <w:color w:val="000000"/>
        </w:rPr>
        <w:t> </w:t>
      </w:r>
      <w:r w:rsidRPr="00287912">
        <w:rPr>
          <w:i/>
          <w:lang w:val="ru-RU"/>
        </w:rPr>
        <w:t xml:space="preserve"> </w:t>
      </w:r>
      <w:r w:rsidR="00BE34DE" w:rsidRPr="00287912">
        <w:t>Последовательность перехода от теоретических занятий к спарринг- тренировкам</w:t>
      </w:r>
      <w:r w:rsidRPr="00287912">
        <w:rPr>
          <w:lang w:val="ru-RU"/>
        </w:rPr>
        <w:t xml:space="preserve">. </w:t>
      </w:r>
      <w:r w:rsidR="00BE34DE" w:rsidRPr="00287912">
        <w:t>Контрольные работы</w:t>
      </w:r>
      <w:r w:rsidRPr="00287912">
        <w:rPr>
          <w:lang w:val="ru-RU"/>
        </w:rPr>
        <w:t>.</w:t>
      </w:r>
    </w:p>
    <w:p w:rsidR="004E1FCA" w:rsidRPr="00287912" w:rsidRDefault="00812C0A" w:rsidP="004E1FCA">
      <w:pPr>
        <w:jc w:val="both"/>
        <w:rPr>
          <w:lang w:val="ru-RU"/>
        </w:rPr>
      </w:pPr>
      <w:r w:rsidRPr="00287912">
        <w:rPr>
          <w:i/>
          <w:color w:val="000000"/>
        </w:rPr>
        <w:t>Практика: </w:t>
      </w:r>
      <w:r w:rsidRPr="00287912">
        <w:t>Сеансы одновременной игры: обычные и тематические</w:t>
      </w:r>
      <w:r w:rsidRPr="00287912">
        <w:rPr>
          <w:lang w:val="ru-RU"/>
        </w:rPr>
        <w:t xml:space="preserve">. </w:t>
      </w:r>
      <w:r w:rsidRPr="00287912">
        <w:t>Консультационные партии</w:t>
      </w:r>
      <w:r w:rsidRPr="00287912">
        <w:rPr>
          <w:lang w:val="ru-RU"/>
        </w:rPr>
        <w:t>.</w:t>
      </w:r>
    </w:p>
    <w:p w:rsidR="00BE34DE" w:rsidRPr="00287912" w:rsidRDefault="00BE34DE" w:rsidP="004E1FCA">
      <w:pPr>
        <w:jc w:val="both"/>
        <w:rPr>
          <w:lang w:val="ru-RU"/>
        </w:rPr>
      </w:pPr>
      <w:r w:rsidRPr="00287912">
        <w:rPr>
          <w:b/>
        </w:rPr>
        <w:t>Классификационные турниры</w:t>
      </w:r>
      <w:r w:rsidR="004E1FCA" w:rsidRPr="00287912">
        <w:rPr>
          <w:b/>
          <w:lang w:val="ru-RU"/>
        </w:rPr>
        <w:t>.</w:t>
      </w:r>
    </w:p>
    <w:p w:rsidR="00BE34DE" w:rsidRPr="00287912" w:rsidRDefault="004E1FCA" w:rsidP="00BE34DE">
      <w:pPr>
        <w:jc w:val="both"/>
        <w:rPr>
          <w:lang w:val="ru-RU"/>
        </w:rPr>
      </w:pPr>
      <w:r w:rsidRPr="00287912">
        <w:rPr>
          <w:i/>
          <w:color w:val="000000"/>
        </w:rPr>
        <w:t>Практика: </w:t>
      </w:r>
      <w:r w:rsidR="00BE34DE" w:rsidRPr="00287912">
        <w:t>Участие в классификационных турнирах для кружковцев.</w:t>
      </w:r>
      <w:r w:rsidRPr="00287912">
        <w:rPr>
          <w:lang w:val="ru-RU"/>
        </w:rPr>
        <w:t xml:space="preserve"> </w:t>
      </w:r>
      <w:r w:rsidR="00BE34DE" w:rsidRPr="00287912">
        <w:t>Последующий разбор, сыгранных партий</w:t>
      </w:r>
      <w:r w:rsidRPr="00287912">
        <w:rPr>
          <w:lang w:val="ru-RU"/>
        </w:rPr>
        <w:t xml:space="preserve">. </w:t>
      </w:r>
      <w:r w:rsidR="00BE34DE" w:rsidRPr="00287912">
        <w:t>Приобретение навыков в организации соревнований и проведении</w:t>
      </w:r>
      <w:r w:rsidRPr="00287912">
        <w:rPr>
          <w:lang w:val="ru-RU"/>
        </w:rPr>
        <w:t xml:space="preserve"> </w:t>
      </w:r>
      <w:r w:rsidR="00BE34DE" w:rsidRPr="00287912">
        <w:t>судейства</w:t>
      </w:r>
      <w:r w:rsidRPr="00287912">
        <w:rPr>
          <w:lang w:val="ru-RU"/>
        </w:rPr>
        <w:t>.</w:t>
      </w:r>
    </w:p>
    <w:p w:rsidR="00BE34DE" w:rsidRPr="00287912" w:rsidRDefault="00BE34DE" w:rsidP="004E1FCA">
      <w:pPr>
        <w:widowControl/>
        <w:suppressAutoHyphens w:val="0"/>
        <w:jc w:val="both"/>
        <w:rPr>
          <w:b/>
          <w:lang w:val="ru-RU"/>
        </w:rPr>
      </w:pPr>
      <w:r w:rsidRPr="00287912">
        <w:rPr>
          <w:b/>
        </w:rPr>
        <w:t>Другие соревнования (по спортивному календарю</w:t>
      </w:r>
      <w:r w:rsidR="004E1FCA" w:rsidRPr="00287912">
        <w:rPr>
          <w:b/>
          <w:lang w:val="ru-RU"/>
        </w:rPr>
        <w:t>).</w:t>
      </w:r>
    </w:p>
    <w:p w:rsidR="00BE34DE" w:rsidRPr="00287912" w:rsidRDefault="00BE34DE" w:rsidP="004E1FCA">
      <w:pPr>
        <w:pStyle w:val="a1"/>
        <w:widowControl/>
        <w:pBdr>
          <w:top w:val="none" w:sz="0" w:space="0" w:color="000000"/>
          <w:left w:val="none" w:sz="0" w:space="0" w:color="000000"/>
          <w:bottom w:val="none" w:sz="0" w:space="0" w:color="000000"/>
          <w:right w:val="none" w:sz="0" w:space="0" w:color="000000"/>
        </w:pBdr>
        <w:shd w:val="clear" w:color="auto" w:fill="FFFFFF"/>
        <w:spacing w:after="0" w:line="285" w:lineRule="atLeast"/>
        <w:rPr>
          <w:b/>
          <w:color w:val="000000"/>
          <w:lang w:val="ru-RU"/>
        </w:rPr>
      </w:pPr>
    </w:p>
    <w:p w:rsidR="00BD0B3D" w:rsidRPr="00287912" w:rsidRDefault="004E1FCA">
      <w:pPr>
        <w:pStyle w:val="a1"/>
        <w:widowControl/>
        <w:pBdr>
          <w:top w:val="none" w:sz="0" w:space="0" w:color="000000"/>
          <w:left w:val="none" w:sz="0" w:space="0" w:color="000000"/>
          <w:bottom w:val="none" w:sz="0" w:space="0" w:color="000000"/>
          <w:right w:val="none" w:sz="0" w:space="0" w:color="000000"/>
        </w:pBdr>
        <w:shd w:val="clear" w:color="auto" w:fill="FFFFFF"/>
        <w:spacing w:after="0" w:line="285" w:lineRule="atLeast"/>
        <w:jc w:val="center"/>
      </w:pPr>
      <w:r w:rsidRPr="00287912">
        <w:rPr>
          <w:b/>
          <w:color w:val="000000"/>
          <w:lang w:val="ru-RU"/>
        </w:rPr>
        <w:t xml:space="preserve">3. </w:t>
      </w:r>
      <w:r w:rsidR="00BD0B3D" w:rsidRPr="00287912">
        <w:rPr>
          <w:b/>
          <w:color w:val="000000"/>
        </w:rPr>
        <w:t>Методическое обеспечение занятий (первый год обучения)</w:t>
      </w:r>
    </w:p>
    <w:p w:rsidR="00BD0B3D" w:rsidRPr="00287912" w:rsidRDefault="00BD0B3D">
      <w:pPr>
        <w:pStyle w:val="a1"/>
        <w:widowControl/>
        <w:pBdr>
          <w:top w:val="none" w:sz="0" w:space="0" w:color="000000"/>
          <w:left w:val="none" w:sz="0" w:space="0" w:color="000000"/>
          <w:bottom w:val="none" w:sz="0" w:space="0" w:color="000000"/>
          <w:right w:val="none" w:sz="0" w:space="0" w:color="000000"/>
        </w:pBdr>
        <w:shd w:val="clear" w:color="auto" w:fill="FFFFFF"/>
        <w:spacing w:after="0" w:line="285" w:lineRule="atLeast"/>
        <w:jc w:val="both"/>
      </w:pPr>
    </w:p>
    <w:tbl>
      <w:tblPr>
        <w:tblW w:w="1038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458"/>
        <w:gridCol w:w="1729"/>
        <w:gridCol w:w="1985"/>
        <w:gridCol w:w="2976"/>
        <w:gridCol w:w="1701"/>
        <w:gridCol w:w="1534"/>
      </w:tblGrid>
      <w:tr w:rsidR="00FF2A5E" w:rsidRPr="00287912" w:rsidTr="001901B9">
        <w:tc>
          <w:tcPr>
            <w:tcW w:w="458" w:type="dxa"/>
          </w:tcPr>
          <w:p w:rsidR="00FF2A5E" w:rsidRPr="00287912" w:rsidRDefault="00FF2A5E" w:rsidP="001901B9">
            <w:pPr>
              <w:pStyle w:val="a1"/>
              <w:widowControl/>
              <w:spacing w:after="0"/>
              <w:jc w:val="center"/>
              <w:rPr>
                <w:b/>
                <w:color w:val="000000"/>
                <w:lang w:val="ru-RU"/>
              </w:rPr>
            </w:pPr>
            <w:r w:rsidRPr="00287912">
              <w:rPr>
                <w:b/>
                <w:color w:val="000000"/>
                <w:lang w:val="ru-RU"/>
              </w:rPr>
              <w:t>№</w:t>
            </w:r>
          </w:p>
        </w:tc>
        <w:tc>
          <w:tcPr>
            <w:tcW w:w="1729" w:type="dxa"/>
          </w:tcPr>
          <w:p w:rsidR="00FF2A5E" w:rsidRPr="00287912" w:rsidRDefault="00FF2A5E"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jc w:val="center"/>
              <w:rPr>
                <w:b/>
                <w:color w:val="000000"/>
                <w:lang w:val="ru-RU"/>
              </w:rPr>
            </w:pPr>
            <w:r w:rsidRPr="00287912">
              <w:rPr>
                <w:b/>
                <w:color w:val="000000"/>
                <w:lang/>
              </w:rPr>
              <w:t>Раздел или тема программы</w:t>
            </w:r>
          </w:p>
        </w:tc>
        <w:tc>
          <w:tcPr>
            <w:tcW w:w="1985" w:type="dxa"/>
          </w:tcPr>
          <w:p w:rsidR="00FF2A5E" w:rsidRPr="00287912" w:rsidRDefault="00FF2A5E"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jc w:val="center"/>
              <w:rPr>
                <w:b/>
                <w:color w:val="000000"/>
                <w:lang w:val="ru-RU"/>
              </w:rPr>
            </w:pPr>
            <w:r w:rsidRPr="00287912">
              <w:rPr>
                <w:b/>
                <w:color w:val="000000"/>
                <w:lang/>
              </w:rPr>
              <w:t>Формы занятий</w:t>
            </w:r>
          </w:p>
        </w:tc>
        <w:tc>
          <w:tcPr>
            <w:tcW w:w="2976" w:type="dxa"/>
          </w:tcPr>
          <w:p w:rsidR="00FF2A5E" w:rsidRPr="00287912" w:rsidRDefault="00FF2A5E"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jc w:val="center"/>
              <w:rPr>
                <w:b/>
                <w:color w:val="000000"/>
                <w:lang w:val="ru-RU"/>
              </w:rPr>
            </w:pPr>
            <w:r w:rsidRPr="00287912">
              <w:rPr>
                <w:b/>
                <w:color w:val="000000"/>
                <w:lang/>
              </w:rPr>
              <w:t>Приёмы и методы организации образовательного процесса</w:t>
            </w:r>
          </w:p>
        </w:tc>
        <w:tc>
          <w:tcPr>
            <w:tcW w:w="1701" w:type="dxa"/>
          </w:tcPr>
          <w:p w:rsidR="00FF2A5E" w:rsidRPr="00287912" w:rsidRDefault="00FF2A5E" w:rsidP="001901B9">
            <w:pPr>
              <w:pStyle w:val="a1"/>
              <w:widowControl/>
              <w:spacing w:after="0"/>
              <w:jc w:val="center"/>
              <w:rPr>
                <w:b/>
                <w:color w:val="000000"/>
                <w:lang w:val="ru-RU"/>
              </w:rPr>
            </w:pPr>
            <w:r w:rsidRPr="00287912">
              <w:rPr>
                <w:b/>
                <w:color w:val="000000"/>
                <w:lang/>
              </w:rPr>
              <w:t>Дидактический материал, техническое оснащение занятий</w:t>
            </w:r>
          </w:p>
        </w:tc>
        <w:tc>
          <w:tcPr>
            <w:tcW w:w="1534" w:type="dxa"/>
          </w:tcPr>
          <w:p w:rsidR="00FF2A5E" w:rsidRPr="00287912" w:rsidRDefault="00FF2A5E" w:rsidP="001901B9">
            <w:pPr>
              <w:pStyle w:val="a1"/>
              <w:widowControl/>
              <w:spacing w:after="0"/>
              <w:jc w:val="center"/>
              <w:rPr>
                <w:b/>
                <w:color w:val="000000"/>
                <w:lang w:val="ru-RU"/>
              </w:rPr>
            </w:pPr>
            <w:r w:rsidRPr="00287912">
              <w:rPr>
                <w:b/>
                <w:color w:val="000000"/>
                <w:lang/>
              </w:rPr>
              <w:t>Формы подведения итогов</w:t>
            </w:r>
          </w:p>
        </w:tc>
      </w:tr>
      <w:tr w:rsidR="00FF2A5E" w:rsidRPr="00287912" w:rsidTr="001901B9">
        <w:tc>
          <w:tcPr>
            <w:tcW w:w="458" w:type="dxa"/>
          </w:tcPr>
          <w:p w:rsidR="00FF2A5E" w:rsidRPr="00287912" w:rsidRDefault="00FF2A5E" w:rsidP="001901B9">
            <w:pPr>
              <w:pStyle w:val="a1"/>
              <w:widowControl/>
              <w:spacing w:after="0"/>
              <w:rPr>
                <w:color w:val="000000"/>
                <w:lang w:val="ru-RU"/>
              </w:rPr>
            </w:pPr>
            <w:r w:rsidRPr="00287912">
              <w:rPr>
                <w:color w:val="000000"/>
                <w:lang w:val="ru-RU"/>
              </w:rPr>
              <w:t>1</w:t>
            </w:r>
          </w:p>
        </w:tc>
        <w:tc>
          <w:tcPr>
            <w:tcW w:w="1729" w:type="dxa"/>
          </w:tcPr>
          <w:p w:rsidR="00FF2A5E" w:rsidRPr="00287912" w:rsidRDefault="00FF2A5E"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jc w:val="center"/>
              <w:rPr>
                <w:color w:val="000000"/>
                <w:lang w:val="ru-RU"/>
              </w:rPr>
            </w:pPr>
            <w:r w:rsidRPr="00287912">
              <w:rPr>
                <w:color w:val="000000"/>
                <w:lang/>
              </w:rPr>
              <w:t>Правила игры</w:t>
            </w:r>
          </w:p>
        </w:tc>
        <w:tc>
          <w:tcPr>
            <w:tcW w:w="1985" w:type="dxa"/>
          </w:tcPr>
          <w:p w:rsidR="00FF2A5E" w:rsidRPr="00287912" w:rsidRDefault="00FF2A5E"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jc w:val="center"/>
              <w:rPr>
                <w:color w:val="000000"/>
                <w:lang/>
              </w:rPr>
            </w:pPr>
            <w:r w:rsidRPr="00287912">
              <w:rPr>
                <w:color w:val="000000"/>
                <w:lang/>
              </w:rPr>
              <w:t>беседа, рассказ, игра, групповое занятие</w:t>
            </w:r>
          </w:p>
        </w:tc>
        <w:tc>
          <w:tcPr>
            <w:tcW w:w="2976" w:type="dxa"/>
          </w:tcPr>
          <w:p w:rsidR="00FF2A5E" w:rsidRPr="00287912" w:rsidRDefault="00FF2A5E"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jc w:val="center"/>
              <w:rPr>
                <w:color w:val="000000"/>
                <w:lang w:val="ru-RU"/>
              </w:rPr>
            </w:pPr>
            <w:r w:rsidRPr="00287912">
              <w:rPr>
                <w:color w:val="000000"/>
                <w:lang/>
              </w:rPr>
              <w:t>метод упражнения, объяснительно-иллюстративные методы обучения, частично-поисковые методы обучения</w:t>
            </w:r>
          </w:p>
        </w:tc>
        <w:tc>
          <w:tcPr>
            <w:tcW w:w="1701" w:type="dxa"/>
          </w:tcPr>
          <w:p w:rsidR="00FF2A5E" w:rsidRPr="00287912" w:rsidRDefault="00FF2A5E"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jc w:val="center"/>
              <w:rPr>
                <w:color w:val="000000"/>
                <w:lang w:val="ru-RU"/>
              </w:rPr>
            </w:pPr>
            <w:r w:rsidRPr="00287912">
              <w:rPr>
                <w:color w:val="000000"/>
                <w:lang/>
              </w:rPr>
              <w:t xml:space="preserve">шахматные доски, шахматная </w:t>
            </w:r>
            <w:r w:rsidR="0053515A" w:rsidRPr="00287912">
              <w:rPr>
                <w:color w:val="000000"/>
                <w:lang w:val="ru-RU"/>
              </w:rPr>
              <w:t xml:space="preserve">и шашечная </w:t>
            </w:r>
            <w:r w:rsidRPr="00287912">
              <w:rPr>
                <w:color w:val="000000"/>
                <w:lang/>
              </w:rPr>
              <w:t>литература</w:t>
            </w:r>
          </w:p>
        </w:tc>
        <w:tc>
          <w:tcPr>
            <w:tcW w:w="1534" w:type="dxa"/>
          </w:tcPr>
          <w:p w:rsidR="00FF2A5E" w:rsidRPr="00287912" w:rsidRDefault="00FF2A5E"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jc w:val="center"/>
              <w:rPr>
                <w:color w:val="000000"/>
                <w:lang/>
              </w:rPr>
            </w:pPr>
            <w:r w:rsidRPr="00287912">
              <w:rPr>
                <w:color w:val="000000"/>
                <w:lang/>
              </w:rPr>
              <w:t>опрос,</w:t>
            </w:r>
          </w:p>
          <w:p w:rsidR="00FF2A5E" w:rsidRPr="00287912" w:rsidRDefault="00FF2A5E"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jc w:val="center"/>
              <w:rPr>
                <w:color w:val="000000"/>
                <w:lang/>
              </w:rPr>
            </w:pPr>
            <w:r w:rsidRPr="00287912">
              <w:rPr>
                <w:color w:val="000000"/>
                <w:lang/>
              </w:rPr>
              <w:t>педагогическое наблюдение</w:t>
            </w:r>
          </w:p>
          <w:p w:rsidR="00FF2A5E" w:rsidRPr="00287912" w:rsidRDefault="00FF2A5E" w:rsidP="001901B9">
            <w:pPr>
              <w:pStyle w:val="a1"/>
              <w:widowControl/>
              <w:spacing w:after="0"/>
              <w:rPr>
                <w:color w:val="000000"/>
                <w:lang w:val="ru-RU"/>
              </w:rPr>
            </w:pPr>
          </w:p>
          <w:p w:rsidR="0053515A" w:rsidRPr="00287912" w:rsidRDefault="0053515A" w:rsidP="001901B9">
            <w:pPr>
              <w:pStyle w:val="a1"/>
              <w:widowControl/>
              <w:spacing w:after="0"/>
              <w:rPr>
                <w:color w:val="000000"/>
                <w:lang w:val="ru-RU"/>
              </w:rPr>
            </w:pPr>
          </w:p>
        </w:tc>
      </w:tr>
      <w:tr w:rsidR="00FF2A5E" w:rsidRPr="00287912" w:rsidTr="001901B9">
        <w:tc>
          <w:tcPr>
            <w:tcW w:w="458" w:type="dxa"/>
          </w:tcPr>
          <w:p w:rsidR="00FF2A5E" w:rsidRPr="00287912" w:rsidRDefault="00F77001" w:rsidP="001901B9">
            <w:pPr>
              <w:pStyle w:val="a1"/>
              <w:widowControl/>
              <w:spacing w:after="0"/>
              <w:rPr>
                <w:color w:val="000000"/>
                <w:lang w:val="ru-RU"/>
              </w:rPr>
            </w:pPr>
            <w:r w:rsidRPr="00287912">
              <w:rPr>
                <w:color w:val="000000"/>
                <w:lang w:val="ru-RU"/>
              </w:rPr>
              <w:t>2</w:t>
            </w:r>
          </w:p>
        </w:tc>
        <w:tc>
          <w:tcPr>
            <w:tcW w:w="1729" w:type="dxa"/>
          </w:tcPr>
          <w:p w:rsidR="00FF2A5E" w:rsidRPr="00287912" w:rsidRDefault="00F77001" w:rsidP="001901B9">
            <w:pPr>
              <w:pStyle w:val="a1"/>
              <w:widowControl/>
              <w:spacing w:after="0"/>
              <w:jc w:val="center"/>
              <w:rPr>
                <w:color w:val="000000"/>
                <w:lang w:val="ru-RU"/>
              </w:rPr>
            </w:pPr>
            <w:r w:rsidRPr="00287912">
              <w:rPr>
                <w:color w:val="000000"/>
                <w:lang/>
              </w:rPr>
              <w:t xml:space="preserve">Как научиться </w:t>
            </w:r>
            <w:r w:rsidRPr="00287912">
              <w:rPr>
                <w:color w:val="000000"/>
                <w:lang/>
              </w:rPr>
              <w:lastRenderedPageBreak/>
              <w:t>играть в шахматы</w:t>
            </w:r>
            <w:r w:rsidR="0053515A" w:rsidRPr="00287912">
              <w:rPr>
                <w:color w:val="000000"/>
                <w:lang w:val="ru-RU"/>
              </w:rPr>
              <w:t xml:space="preserve"> и шашки</w:t>
            </w:r>
          </w:p>
        </w:tc>
        <w:tc>
          <w:tcPr>
            <w:tcW w:w="1985" w:type="dxa"/>
          </w:tcPr>
          <w:p w:rsidR="00FF2A5E" w:rsidRPr="00287912" w:rsidRDefault="00F77001"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jc w:val="center"/>
              <w:rPr>
                <w:color w:val="000000"/>
                <w:lang/>
              </w:rPr>
            </w:pPr>
            <w:r w:rsidRPr="00287912">
              <w:rPr>
                <w:color w:val="000000"/>
                <w:lang/>
              </w:rPr>
              <w:lastRenderedPageBreak/>
              <w:t xml:space="preserve">беседа, рассказ, </w:t>
            </w:r>
            <w:r w:rsidRPr="00287912">
              <w:rPr>
                <w:color w:val="000000"/>
                <w:lang/>
              </w:rPr>
              <w:lastRenderedPageBreak/>
              <w:t>игра, групповое занятие</w:t>
            </w:r>
          </w:p>
        </w:tc>
        <w:tc>
          <w:tcPr>
            <w:tcW w:w="2976" w:type="dxa"/>
          </w:tcPr>
          <w:p w:rsidR="00FF2A5E" w:rsidRPr="00287912" w:rsidRDefault="00F77001"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jc w:val="center"/>
              <w:rPr>
                <w:color w:val="000000"/>
                <w:lang/>
              </w:rPr>
            </w:pPr>
            <w:r w:rsidRPr="00287912">
              <w:rPr>
                <w:color w:val="000000"/>
                <w:lang/>
              </w:rPr>
              <w:lastRenderedPageBreak/>
              <w:t xml:space="preserve">метод </w:t>
            </w:r>
            <w:r w:rsidRPr="00287912">
              <w:rPr>
                <w:color w:val="000000"/>
                <w:lang/>
              </w:rPr>
              <w:lastRenderedPageBreak/>
              <w:t>упражнения, объяснительно-иллюстративные методы обучения, частично-поисковые методы обучения.</w:t>
            </w:r>
          </w:p>
        </w:tc>
        <w:tc>
          <w:tcPr>
            <w:tcW w:w="1701" w:type="dxa"/>
          </w:tcPr>
          <w:p w:rsidR="00FF2A5E" w:rsidRPr="00287912" w:rsidRDefault="00F77001"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jc w:val="center"/>
              <w:rPr>
                <w:color w:val="000000"/>
                <w:lang/>
              </w:rPr>
            </w:pPr>
            <w:r w:rsidRPr="00287912">
              <w:rPr>
                <w:color w:val="000000"/>
                <w:lang/>
              </w:rPr>
              <w:lastRenderedPageBreak/>
              <w:t xml:space="preserve">шахматные </w:t>
            </w:r>
            <w:r w:rsidRPr="00287912">
              <w:rPr>
                <w:color w:val="000000"/>
                <w:lang/>
              </w:rPr>
              <w:lastRenderedPageBreak/>
              <w:t xml:space="preserve">доски, шахматная </w:t>
            </w:r>
            <w:r w:rsidR="0053515A" w:rsidRPr="00287912">
              <w:rPr>
                <w:color w:val="000000"/>
                <w:lang w:val="ru-RU"/>
              </w:rPr>
              <w:t xml:space="preserve">и шашечная </w:t>
            </w:r>
            <w:r w:rsidRPr="00287912">
              <w:rPr>
                <w:color w:val="000000"/>
                <w:lang/>
              </w:rPr>
              <w:t>литература</w:t>
            </w:r>
          </w:p>
        </w:tc>
        <w:tc>
          <w:tcPr>
            <w:tcW w:w="1534" w:type="dxa"/>
          </w:tcPr>
          <w:p w:rsidR="00F77001" w:rsidRPr="00287912" w:rsidRDefault="00F77001"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jc w:val="center"/>
              <w:rPr>
                <w:color w:val="000000"/>
                <w:lang/>
              </w:rPr>
            </w:pPr>
            <w:r w:rsidRPr="00287912">
              <w:rPr>
                <w:color w:val="000000"/>
                <w:lang/>
              </w:rPr>
              <w:lastRenderedPageBreak/>
              <w:t>опрос,</w:t>
            </w:r>
          </w:p>
          <w:p w:rsidR="00F77001" w:rsidRPr="00287912" w:rsidRDefault="00F77001"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jc w:val="center"/>
              <w:rPr>
                <w:color w:val="000000"/>
                <w:lang/>
              </w:rPr>
            </w:pPr>
            <w:r w:rsidRPr="00287912">
              <w:rPr>
                <w:color w:val="000000"/>
                <w:lang/>
              </w:rPr>
              <w:lastRenderedPageBreak/>
              <w:t>педагогическое наблюдение</w:t>
            </w:r>
          </w:p>
          <w:p w:rsidR="00FF2A5E" w:rsidRPr="00287912" w:rsidRDefault="00FF2A5E" w:rsidP="001901B9">
            <w:pPr>
              <w:pStyle w:val="a1"/>
              <w:widowControl/>
              <w:spacing w:after="0"/>
              <w:rPr>
                <w:color w:val="000000"/>
                <w:lang w:val="ru-RU"/>
              </w:rPr>
            </w:pPr>
          </w:p>
        </w:tc>
      </w:tr>
      <w:tr w:rsidR="00FF2A5E" w:rsidRPr="00287912" w:rsidTr="001901B9">
        <w:tc>
          <w:tcPr>
            <w:tcW w:w="458" w:type="dxa"/>
          </w:tcPr>
          <w:p w:rsidR="00FF2A5E" w:rsidRPr="00287912" w:rsidRDefault="00F77001" w:rsidP="001901B9">
            <w:pPr>
              <w:pStyle w:val="a1"/>
              <w:widowControl/>
              <w:spacing w:after="0"/>
              <w:rPr>
                <w:color w:val="000000"/>
                <w:lang w:val="ru-RU"/>
              </w:rPr>
            </w:pPr>
            <w:r w:rsidRPr="00287912">
              <w:rPr>
                <w:color w:val="000000"/>
                <w:lang w:val="ru-RU"/>
              </w:rPr>
              <w:lastRenderedPageBreak/>
              <w:t>3</w:t>
            </w:r>
          </w:p>
        </w:tc>
        <w:tc>
          <w:tcPr>
            <w:tcW w:w="1729" w:type="dxa"/>
          </w:tcPr>
          <w:p w:rsidR="00FF2A5E" w:rsidRPr="00287912" w:rsidRDefault="00F77001"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jc w:val="center"/>
              <w:rPr>
                <w:color w:val="000000"/>
                <w:lang w:val="ru-RU"/>
              </w:rPr>
            </w:pPr>
            <w:r w:rsidRPr="00287912">
              <w:rPr>
                <w:color w:val="000000"/>
                <w:lang/>
              </w:rPr>
              <w:t>Особенности фигур</w:t>
            </w:r>
          </w:p>
        </w:tc>
        <w:tc>
          <w:tcPr>
            <w:tcW w:w="1985" w:type="dxa"/>
          </w:tcPr>
          <w:p w:rsidR="00FF2A5E" w:rsidRPr="00287912" w:rsidRDefault="00F77001" w:rsidP="001901B9">
            <w:pPr>
              <w:pStyle w:val="a1"/>
              <w:widowControl/>
              <w:spacing w:after="0"/>
              <w:jc w:val="center"/>
              <w:rPr>
                <w:color w:val="000000"/>
                <w:lang w:val="ru-RU"/>
              </w:rPr>
            </w:pPr>
            <w:r w:rsidRPr="00287912">
              <w:rPr>
                <w:color w:val="000000"/>
                <w:lang/>
              </w:rPr>
              <w:t>беседа, рассказ, игра, групповое занятие</w:t>
            </w:r>
          </w:p>
        </w:tc>
        <w:tc>
          <w:tcPr>
            <w:tcW w:w="2976" w:type="dxa"/>
          </w:tcPr>
          <w:p w:rsidR="00FF2A5E" w:rsidRPr="00287912" w:rsidRDefault="00F77001"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jc w:val="center"/>
              <w:rPr>
                <w:color w:val="000000"/>
                <w:lang w:val="ru-RU"/>
              </w:rPr>
            </w:pPr>
            <w:r w:rsidRPr="00287912">
              <w:rPr>
                <w:color w:val="000000"/>
                <w:lang/>
              </w:rPr>
              <w:t>метод упражнения, объяснительно-иллюстративные методы обучения, частично-поисковые методы обучения.</w:t>
            </w:r>
          </w:p>
        </w:tc>
        <w:tc>
          <w:tcPr>
            <w:tcW w:w="1701" w:type="dxa"/>
          </w:tcPr>
          <w:p w:rsidR="00F77001" w:rsidRPr="00287912" w:rsidRDefault="00F77001"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jc w:val="center"/>
              <w:rPr>
                <w:color w:val="000000"/>
                <w:lang/>
              </w:rPr>
            </w:pPr>
            <w:r w:rsidRPr="00287912">
              <w:rPr>
                <w:color w:val="000000"/>
                <w:lang/>
              </w:rPr>
              <w:t>шахматные доски, шахматная литература</w:t>
            </w:r>
          </w:p>
          <w:p w:rsidR="00FF2A5E" w:rsidRPr="00287912" w:rsidRDefault="00FF2A5E" w:rsidP="001901B9">
            <w:pPr>
              <w:pStyle w:val="a1"/>
              <w:widowControl/>
              <w:spacing w:after="0"/>
              <w:rPr>
                <w:color w:val="000000"/>
                <w:lang w:val="ru-RU"/>
              </w:rPr>
            </w:pPr>
          </w:p>
        </w:tc>
        <w:tc>
          <w:tcPr>
            <w:tcW w:w="1534" w:type="dxa"/>
          </w:tcPr>
          <w:p w:rsidR="00F77001" w:rsidRPr="00287912" w:rsidRDefault="00F77001"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jc w:val="center"/>
              <w:rPr>
                <w:color w:val="000000"/>
                <w:lang/>
              </w:rPr>
            </w:pPr>
            <w:r w:rsidRPr="00287912">
              <w:rPr>
                <w:color w:val="000000"/>
                <w:lang/>
              </w:rPr>
              <w:t>опрос,</w:t>
            </w:r>
          </w:p>
          <w:p w:rsidR="00F77001" w:rsidRPr="00287912" w:rsidRDefault="00F77001"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jc w:val="center"/>
              <w:rPr>
                <w:color w:val="000000"/>
                <w:lang/>
              </w:rPr>
            </w:pPr>
            <w:r w:rsidRPr="00287912">
              <w:rPr>
                <w:color w:val="000000"/>
                <w:lang/>
              </w:rPr>
              <w:t>педагогическое наблюдение</w:t>
            </w:r>
          </w:p>
          <w:p w:rsidR="00FF2A5E" w:rsidRPr="00287912" w:rsidRDefault="00FF2A5E" w:rsidP="001901B9">
            <w:pPr>
              <w:pStyle w:val="a1"/>
              <w:widowControl/>
              <w:spacing w:after="0"/>
              <w:rPr>
                <w:color w:val="000000"/>
                <w:lang w:val="ru-RU"/>
              </w:rPr>
            </w:pPr>
          </w:p>
        </w:tc>
      </w:tr>
      <w:tr w:rsidR="00FF2A5E" w:rsidRPr="00287912" w:rsidTr="001901B9">
        <w:tc>
          <w:tcPr>
            <w:tcW w:w="458" w:type="dxa"/>
          </w:tcPr>
          <w:p w:rsidR="00FF2A5E" w:rsidRPr="00287912" w:rsidRDefault="00F77001" w:rsidP="001901B9">
            <w:pPr>
              <w:pStyle w:val="a1"/>
              <w:widowControl/>
              <w:spacing w:after="0"/>
              <w:rPr>
                <w:color w:val="000000"/>
                <w:lang w:val="ru-RU"/>
              </w:rPr>
            </w:pPr>
            <w:r w:rsidRPr="00287912">
              <w:rPr>
                <w:color w:val="000000"/>
                <w:lang w:val="ru-RU"/>
              </w:rPr>
              <w:t>4</w:t>
            </w:r>
          </w:p>
        </w:tc>
        <w:tc>
          <w:tcPr>
            <w:tcW w:w="1729" w:type="dxa"/>
          </w:tcPr>
          <w:p w:rsidR="00FF2A5E" w:rsidRPr="00287912" w:rsidRDefault="00F77001"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jc w:val="center"/>
              <w:rPr>
                <w:color w:val="000000"/>
                <w:lang w:val="ru-RU"/>
              </w:rPr>
            </w:pPr>
            <w:r w:rsidRPr="00287912">
              <w:rPr>
                <w:color w:val="000000"/>
                <w:lang/>
              </w:rPr>
              <w:t xml:space="preserve">Об особенностях шахматной </w:t>
            </w:r>
            <w:r w:rsidR="0053515A" w:rsidRPr="00287912">
              <w:rPr>
                <w:color w:val="000000"/>
                <w:lang w:val="ru-RU"/>
              </w:rPr>
              <w:t xml:space="preserve"> и шашечной </w:t>
            </w:r>
            <w:r w:rsidR="0053515A" w:rsidRPr="00287912">
              <w:rPr>
                <w:color w:val="000000"/>
                <w:lang/>
              </w:rPr>
              <w:t>борьбы и шахматно</w:t>
            </w:r>
            <w:r w:rsidR="0053515A" w:rsidRPr="00287912">
              <w:rPr>
                <w:color w:val="000000"/>
                <w:lang w:val="ru-RU"/>
              </w:rPr>
              <w:t xml:space="preserve"> – шашечном </w:t>
            </w:r>
            <w:r w:rsidRPr="00287912">
              <w:rPr>
                <w:color w:val="000000"/>
                <w:lang/>
              </w:rPr>
              <w:t>спорте</w:t>
            </w:r>
          </w:p>
        </w:tc>
        <w:tc>
          <w:tcPr>
            <w:tcW w:w="1985" w:type="dxa"/>
          </w:tcPr>
          <w:p w:rsidR="00FF2A5E" w:rsidRPr="00287912" w:rsidRDefault="00F77001" w:rsidP="001901B9">
            <w:pPr>
              <w:pStyle w:val="a1"/>
              <w:widowControl/>
              <w:spacing w:after="0"/>
              <w:jc w:val="center"/>
              <w:rPr>
                <w:color w:val="000000"/>
                <w:lang w:val="ru-RU"/>
              </w:rPr>
            </w:pPr>
            <w:r w:rsidRPr="00287912">
              <w:rPr>
                <w:color w:val="000000"/>
                <w:lang/>
              </w:rPr>
              <w:t>беседа, рассказ, игра, групповое занятие</w:t>
            </w:r>
          </w:p>
        </w:tc>
        <w:tc>
          <w:tcPr>
            <w:tcW w:w="2976" w:type="dxa"/>
          </w:tcPr>
          <w:p w:rsidR="00FF2A5E" w:rsidRPr="00287912" w:rsidRDefault="00F77001"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jc w:val="center"/>
              <w:rPr>
                <w:color w:val="000000"/>
                <w:lang w:val="ru-RU"/>
              </w:rPr>
            </w:pPr>
            <w:r w:rsidRPr="00287912">
              <w:rPr>
                <w:color w:val="000000"/>
                <w:lang/>
              </w:rPr>
              <w:t>метод упражнения, объяснительно-иллюстративные методы обучения, частично-поисковые методы обучения.</w:t>
            </w:r>
          </w:p>
        </w:tc>
        <w:tc>
          <w:tcPr>
            <w:tcW w:w="1701" w:type="dxa"/>
          </w:tcPr>
          <w:p w:rsidR="00F77001" w:rsidRPr="00287912" w:rsidRDefault="00F77001"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jc w:val="center"/>
              <w:rPr>
                <w:color w:val="000000"/>
                <w:lang/>
              </w:rPr>
            </w:pPr>
            <w:r w:rsidRPr="00287912">
              <w:rPr>
                <w:color w:val="000000"/>
                <w:lang/>
              </w:rPr>
              <w:t xml:space="preserve">шахматные доски, шахматная </w:t>
            </w:r>
            <w:r w:rsidR="0053515A" w:rsidRPr="00287912">
              <w:rPr>
                <w:color w:val="000000"/>
                <w:lang w:val="ru-RU"/>
              </w:rPr>
              <w:t xml:space="preserve">и шашечная </w:t>
            </w:r>
            <w:r w:rsidRPr="00287912">
              <w:rPr>
                <w:color w:val="000000"/>
                <w:lang/>
              </w:rPr>
              <w:t>литература</w:t>
            </w:r>
          </w:p>
          <w:p w:rsidR="00FF2A5E" w:rsidRPr="00287912" w:rsidRDefault="00FF2A5E" w:rsidP="001901B9">
            <w:pPr>
              <w:pStyle w:val="a1"/>
              <w:widowControl/>
              <w:spacing w:after="0"/>
              <w:rPr>
                <w:color w:val="000000"/>
                <w:lang w:val="ru-RU"/>
              </w:rPr>
            </w:pPr>
          </w:p>
        </w:tc>
        <w:tc>
          <w:tcPr>
            <w:tcW w:w="1534" w:type="dxa"/>
          </w:tcPr>
          <w:p w:rsidR="00F77001" w:rsidRPr="00287912" w:rsidRDefault="00F77001"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jc w:val="center"/>
              <w:rPr>
                <w:color w:val="000000"/>
                <w:lang/>
              </w:rPr>
            </w:pPr>
            <w:r w:rsidRPr="00287912">
              <w:rPr>
                <w:color w:val="000000"/>
                <w:lang/>
              </w:rPr>
              <w:t>опрос,</w:t>
            </w:r>
          </w:p>
          <w:p w:rsidR="00F77001" w:rsidRPr="00287912" w:rsidRDefault="00F77001"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jc w:val="center"/>
              <w:rPr>
                <w:color w:val="000000"/>
                <w:lang/>
              </w:rPr>
            </w:pPr>
            <w:r w:rsidRPr="00287912">
              <w:rPr>
                <w:color w:val="000000"/>
                <w:lang/>
              </w:rPr>
              <w:t>педагогическое наблюдение</w:t>
            </w:r>
          </w:p>
          <w:p w:rsidR="00FF2A5E" w:rsidRPr="00287912" w:rsidRDefault="00FF2A5E" w:rsidP="001901B9">
            <w:pPr>
              <w:pStyle w:val="a1"/>
              <w:widowControl/>
              <w:spacing w:after="0"/>
              <w:rPr>
                <w:color w:val="000000"/>
                <w:lang w:val="ru-RU"/>
              </w:rPr>
            </w:pPr>
          </w:p>
        </w:tc>
      </w:tr>
      <w:tr w:rsidR="00FF2A5E" w:rsidRPr="00287912" w:rsidTr="001901B9">
        <w:tc>
          <w:tcPr>
            <w:tcW w:w="458" w:type="dxa"/>
          </w:tcPr>
          <w:p w:rsidR="00FF2A5E" w:rsidRPr="00287912" w:rsidRDefault="00F77001" w:rsidP="001901B9">
            <w:pPr>
              <w:pStyle w:val="a1"/>
              <w:widowControl/>
              <w:spacing w:after="0"/>
              <w:rPr>
                <w:color w:val="000000"/>
                <w:lang w:val="ru-RU"/>
              </w:rPr>
            </w:pPr>
            <w:r w:rsidRPr="00287912">
              <w:rPr>
                <w:color w:val="000000"/>
                <w:lang w:val="ru-RU"/>
              </w:rPr>
              <w:t>5</w:t>
            </w:r>
          </w:p>
        </w:tc>
        <w:tc>
          <w:tcPr>
            <w:tcW w:w="1729" w:type="dxa"/>
          </w:tcPr>
          <w:p w:rsidR="00F77001" w:rsidRPr="00287912" w:rsidRDefault="00F77001"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jc w:val="center"/>
              <w:rPr>
                <w:color w:val="000000"/>
                <w:lang/>
              </w:rPr>
            </w:pPr>
            <w:r w:rsidRPr="00287912">
              <w:rPr>
                <w:color w:val="000000"/>
                <w:lang/>
              </w:rPr>
              <w:t>Как разыгрывать дебют</w:t>
            </w:r>
          </w:p>
          <w:p w:rsidR="00FF2A5E" w:rsidRPr="00287912" w:rsidRDefault="00FF2A5E" w:rsidP="001901B9">
            <w:pPr>
              <w:pStyle w:val="a1"/>
              <w:widowControl/>
              <w:spacing w:after="0"/>
              <w:rPr>
                <w:color w:val="000000"/>
                <w:lang w:val="ru-RU"/>
              </w:rPr>
            </w:pPr>
          </w:p>
        </w:tc>
        <w:tc>
          <w:tcPr>
            <w:tcW w:w="1985" w:type="dxa"/>
          </w:tcPr>
          <w:p w:rsidR="00FF2A5E" w:rsidRPr="00287912" w:rsidRDefault="00F77001" w:rsidP="001901B9">
            <w:pPr>
              <w:pStyle w:val="a1"/>
              <w:widowControl/>
              <w:spacing w:after="0"/>
              <w:jc w:val="center"/>
              <w:rPr>
                <w:color w:val="000000"/>
                <w:lang w:val="ru-RU"/>
              </w:rPr>
            </w:pPr>
            <w:r w:rsidRPr="00287912">
              <w:rPr>
                <w:color w:val="000000"/>
                <w:lang/>
              </w:rPr>
              <w:t>беседа, рассказ, игра, групповое занятие</w:t>
            </w:r>
          </w:p>
        </w:tc>
        <w:tc>
          <w:tcPr>
            <w:tcW w:w="2976" w:type="dxa"/>
          </w:tcPr>
          <w:p w:rsidR="00FF2A5E" w:rsidRPr="00287912" w:rsidRDefault="00F77001"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jc w:val="center"/>
              <w:rPr>
                <w:color w:val="000000"/>
                <w:lang w:val="ru-RU"/>
              </w:rPr>
            </w:pPr>
            <w:r w:rsidRPr="00287912">
              <w:rPr>
                <w:color w:val="000000"/>
                <w:lang/>
              </w:rPr>
              <w:t>метод упражнения, объяснительно-иллюстративные методы обучения, частично-поисковые методы обучения.</w:t>
            </w:r>
          </w:p>
        </w:tc>
        <w:tc>
          <w:tcPr>
            <w:tcW w:w="1701" w:type="dxa"/>
          </w:tcPr>
          <w:p w:rsidR="00F77001" w:rsidRPr="00287912" w:rsidRDefault="00F77001"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jc w:val="center"/>
              <w:rPr>
                <w:color w:val="000000"/>
                <w:lang/>
              </w:rPr>
            </w:pPr>
            <w:r w:rsidRPr="00287912">
              <w:rPr>
                <w:color w:val="000000"/>
                <w:lang/>
              </w:rPr>
              <w:t>шахматные доски, шахматная литература</w:t>
            </w:r>
          </w:p>
          <w:p w:rsidR="00FF2A5E" w:rsidRPr="00287912" w:rsidRDefault="00FF2A5E" w:rsidP="001901B9">
            <w:pPr>
              <w:pStyle w:val="a1"/>
              <w:widowControl/>
              <w:spacing w:after="0"/>
              <w:rPr>
                <w:color w:val="000000"/>
                <w:lang w:val="ru-RU"/>
              </w:rPr>
            </w:pPr>
          </w:p>
        </w:tc>
        <w:tc>
          <w:tcPr>
            <w:tcW w:w="1534" w:type="dxa"/>
          </w:tcPr>
          <w:p w:rsidR="00F77001" w:rsidRPr="00287912" w:rsidRDefault="00F77001"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jc w:val="center"/>
              <w:rPr>
                <w:color w:val="000000"/>
                <w:lang/>
              </w:rPr>
            </w:pPr>
            <w:r w:rsidRPr="00287912">
              <w:rPr>
                <w:color w:val="000000"/>
                <w:lang/>
              </w:rPr>
              <w:t>опрос,</w:t>
            </w:r>
          </w:p>
          <w:p w:rsidR="00F77001" w:rsidRPr="00287912" w:rsidRDefault="00F77001"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jc w:val="center"/>
              <w:rPr>
                <w:color w:val="000000"/>
                <w:lang/>
              </w:rPr>
            </w:pPr>
            <w:r w:rsidRPr="00287912">
              <w:rPr>
                <w:color w:val="000000"/>
                <w:lang/>
              </w:rPr>
              <w:t>самоанализ</w:t>
            </w:r>
          </w:p>
          <w:p w:rsidR="00FF2A5E" w:rsidRPr="00287912" w:rsidRDefault="00FF2A5E" w:rsidP="001901B9">
            <w:pPr>
              <w:pStyle w:val="a1"/>
              <w:widowControl/>
              <w:spacing w:after="0"/>
              <w:rPr>
                <w:color w:val="000000"/>
                <w:lang w:val="ru-RU"/>
              </w:rPr>
            </w:pPr>
          </w:p>
        </w:tc>
      </w:tr>
      <w:tr w:rsidR="00FF2A5E" w:rsidRPr="00287912" w:rsidTr="001901B9">
        <w:tc>
          <w:tcPr>
            <w:tcW w:w="458" w:type="dxa"/>
          </w:tcPr>
          <w:p w:rsidR="00FF2A5E" w:rsidRPr="00287912" w:rsidRDefault="00F77001" w:rsidP="001901B9">
            <w:pPr>
              <w:pStyle w:val="a1"/>
              <w:widowControl/>
              <w:spacing w:after="0"/>
              <w:rPr>
                <w:color w:val="000000"/>
                <w:lang w:val="ru-RU"/>
              </w:rPr>
            </w:pPr>
            <w:r w:rsidRPr="00287912">
              <w:rPr>
                <w:color w:val="000000"/>
                <w:lang w:val="ru-RU"/>
              </w:rPr>
              <w:t>6</w:t>
            </w:r>
          </w:p>
        </w:tc>
        <w:tc>
          <w:tcPr>
            <w:tcW w:w="1729" w:type="dxa"/>
          </w:tcPr>
          <w:p w:rsidR="00F77001" w:rsidRPr="00287912" w:rsidRDefault="00F77001"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jc w:val="center"/>
              <w:rPr>
                <w:color w:val="000000"/>
                <w:lang/>
              </w:rPr>
            </w:pPr>
            <w:r w:rsidRPr="00287912">
              <w:rPr>
                <w:color w:val="000000"/>
                <w:lang/>
              </w:rPr>
              <w:t>Различные виды преимущества</w:t>
            </w:r>
          </w:p>
          <w:p w:rsidR="00FF2A5E" w:rsidRPr="00287912" w:rsidRDefault="00FF2A5E" w:rsidP="001901B9">
            <w:pPr>
              <w:pStyle w:val="a1"/>
              <w:widowControl/>
              <w:spacing w:after="0"/>
              <w:rPr>
                <w:color w:val="000000"/>
                <w:lang w:val="ru-RU"/>
              </w:rPr>
            </w:pPr>
          </w:p>
        </w:tc>
        <w:tc>
          <w:tcPr>
            <w:tcW w:w="1985" w:type="dxa"/>
          </w:tcPr>
          <w:p w:rsidR="00F77001" w:rsidRPr="00287912" w:rsidRDefault="00F77001"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jc w:val="center"/>
              <w:rPr>
                <w:color w:val="000000"/>
                <w:lang/>
              </w:rPr>
            </w:pPr>
            <w:r w:rsidRPr="00287912">
              <w:rPr>
                <w:color w:val="000000"/>
                <w:lang/>
              </w:rPr>
              <w:t>беседа, рассказ, игра, групповое занятие</w:t>
            </w:r>
          </w:p>
          <w:p w:rsidR="00FF2A5E" w:rsidRPr="00287912" w:rsidRDefault="00FF2A5E" w:rsidP="001901B9">
            <w:pPr>
              <w:pStyle w:val="a1"/>
              <w:widowControl/>
              <w:spacing w:after="0"/>
              <w:rPr>
                <w:color w:val="000000"/>
                <w:lang w:val="ru-RU"/>
              </w:rPr>
            </w:pPr>
          </w:p>
        </w:tc>
        <w:tc>
          <w:tcPr>
            <w:tcW w:w="2976" w:type="dxa"/>
          </w:tcPr>
          <w:p w:rsidR="00FF2A5E" w:rsidRPr="00287912" w:rsidRDefault="00F77001"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jc w:val="center"/>
              <w:rPr>
                <w:color w:val="000000"/>
                <w:lang w:val="ru-RU"/>
              </w:rPr>
            </w:pPr>
            <w:r w:rsidRPr="00287912">
              <w:rPr>
                <w:color w:val="000000"/>
                <w:lang/>
              </w:rPr>
              <w:t>метод упражнения, объяснительно-иллюстративные методы обучения, исследовательские методы обучения</w:t>
            </w:r>
          </w:p>
        </w:tc>
        <w:tc>
          <w:tcPr>
            <w:tcW w:w="1701" w:type="dxa"/>
          </w:tcPr>
          <w:p w:rsidR="00F77001" w:rsidRPr="00287912" w:rsidRDefault="00F77001"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jc w:val="center"/>
              <w:rPr>
                <w:color w:val="000000"/>
                <w:lang/>
              </w:rPr>
            </w:pPr>
            <w:r w:rsidRPr="00287912">
              <w:rPr>
                <w:color w:val="000000"/>
                <w:lang/>
              </w:rPr>
              <w:t xml:space="preserve">шахматные доски, шахматная </w:t>
            </w:r>
            <w:r w:rsidR="0053515A" w:rsidRPr="00287912">
              <w:rPr>
                <w:color w:val="000000"/>
                <w:lang w:val="ru-RU"/>
              </w:rPr>
              <w:t xml:space="preserve">и шашечная </w:t>
            </w:r>
            <w:r w:rsidRPr="00287912">
              <w:rPr>
                <w:color w:val="000000"/>
                <w:lang/>
              </w:rPr>
              <w:t>литература</w:t>
            </w:r>
          </w:p>
          <w:p w:rsidR="00FF2A5E" w:rsidRPr="00287912" w:rsidRDefault="00FF2A5E" w:rsidP="001901B9">
            <w:pPr>
              <w:pStyle w:val="a1"/>
              <w:widowControl/>
              <w:spacing w:after="0"/>
              <w:rPr>
                <w:color w:val="000000"/>
                <w:lang w:val="ru-RU"/>
              </w:rPr>
            </w:pPr>
          </w:p>
        </w:tc>
        <w:tc>
          <w:tcPr>
            <w:tcW w:w="1534" w:type="dxa"/>
          </w:tcPr>
          <w:p w:rsidR="00F77001" w:rsidRPr="00287912" w:rsidRDefault="00F77001"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jc w:val="center"/>
              <w:rPr>
                <w:color w:val="000000"/>
                <w:lang/>
              </w:rPr>
            </w:pPr>
            <w:r w:rsidRPr="00287912">
              <w:rPr>
                <w:color w:val="000000"/>
                <w:lang/>
              </w:rPr>
              <w:t>опрос, тестирование</w:t>
            </w:r>
          </w:p>
          <w:p w:rsidR="00FF2A5E" w:rsidRPr="00287912" w:rsidRDefault="00FF2A5E" w:rsidP="001901B9">
            <w:pPr>
              <w:pStyle w:val="a1"/>
              <w:widowControl/>
              <w:spacing w:after="0"/>
              <w:rPr>
                <w:color w:val="000000"/>
                <w:lang w:val="ru-RU"/>
              </w:rPr>
            </w:pPr>
          </w:p>
        </w:tc>
      </w:tr>
      <w:tr w:rsidR="00FF2A5E" w:rsidRPr="00287912" w:rsidTr="001901B9">
        <w:tc>
          <w:tcPr>
            <w:tcW w:w="458" w:type="dxa"/>
          </w:tcPr>
          <w:p w:rsidR="00FF2A5E" w:rsidRPr="00287912" w:rsidRDefault="00F77001" w:rsidP="001901B9">
            <w:pPr>
              <w:pStyle w:val="a1"/>
              <w:widowControl/>
              <w:spacing w:after="0"/>
              <w:rPr>
                <w:color w:val="000000"/>
                <w:lang w:val="ru-RU"/>
              </w:rPr>
            </w:pPr>
            <w:r w:rsidRPr="00287912">
              <w:rPr>
                <w:color w:val="000000"/>
                <w:lang w:val="ru-RU"/>
              </w:rPr>
              <w:t>7</w:t>
            </w:r>
          </w:p>
        </w:tc>
        <w:tc>
          <w:tcPr>
            <w:tcW w:w="1729" w:type="dxa"/>
          </w:tcPr>
          <w:p w:rsidR="00F77001" w:rsidRPr="00287912" w:rsidRDefault="00F77001"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jc w:val="center"/>
              <w:rPr>
                <w:color w:val="000000"/>
                <w:lang/>
              </w:rPr>
            </w:pPr>
            <w:r w:rsidRPr="00287912">
              <w:rPr>
                <w:color w:val="000000"/>
                <w:lang/>
              </w:rPr>
              <w:t>Пешечные окончания</w:t>
            </w:r>
          </w:p>
          <w:p w:rsidR="00FF2A5E" w:rsidRPr="00287912" w:rsidRDefault="00FF2A5E" w:rsidP="001901B9">
            <w:pPr>
              <w:pStyle w:val="a1"/>
              <w:widowControl/>
              <w:spacing w:after="0"/>
              <w:rPr>
                <w:color w:val="000000"/>
                <w:lang w:val="ru-RU"/>
              </w:rPr>
            </w:pPr>
          </w:p>
        </w:tc>
        <w:tc>
          <w:tcPr>
            <w:tcW w:w="1985" w:type="dxa"/>
          </w:tcPr>
          <w:p w:rsidR="00F77001" w:rsidRPr="00287912" w:rsidRDefault="00F77001"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jc w:val="center"/>
              <w:rPr>
                <w:color w:val="000000"/>
                <w:lang/>
              </w:rPr>
            </w:pPr>
            <w:r w:rsidRPr="00287912">
              <w:rPr>
                <w:color w:val="000000"/>
                <w:lang/>
              </w:rPr>
              <w:t>беседа, рассказ, игра, групповое занятие</w:t>
            </w:r>
          </w:p>
          <w:p w:rsidR="00FF2A5E" w:rsidRPr="00287912" w:rsidRDefault="00FF2A5E" w:rsidP="001901B9">
            <w:pPr>
              <w:pStyle w:val="a1"/>
              <w:widowControl/>
              <w:spacing w:after="0"/>
              <w:rPr>
                <w:color w:val="000000"/>
                <w:lang w:val="ru-RU"/>
              </w:rPr>
            </w:pPr>
          </w:p>
        </w:tc>
        <w:tc>
          <w:tcPr>
            <w:tcW w:w="2976" w:type="dxa"/>
          </w:tcPr>
          <w:p w:rsidR="00FF2A5E" w:rsidRPr="00287912" w:rsidRDefault="00F77001"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jc w:val="center"/>
              <w:rPr>
                <w:color w:val="000000"/>
                <w:lang w:val="ru-RU"/>
              </w:rPr>
            </w:pPr>
            <w:r w:rsidRPr="00287912">
              <w:rPr>
                <w:color w:val="000000"/>
                <w:lang/>
              </w:rPr>
              <w:t>метод упражнения, объяснительно-иллюстративные методы обучения, исследовательские методы обучения</w:t>
            </w:r>
          </w:p>
        </w:tc>
        <w:tc>
          <w:tcPr>
            <w:tcW w:w="1701" w:type="dxa"/>
          </w:tcPr>
          <w:p w:rsidR="00F77001" w:rsidRPr="00287912" w:rsidRDefault="00F77001"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jc w:val="center"/>
              <w:rPr>
                <w:color w:val="000000"/>
                <w:lang/>
              </w:rPr>
            </w:pPr>
            <w:r w:rsidRPr="00287912">
              <w:rPr>
                <w:color w:val="000000"/>
                <w:lang/>
              </w:rPr>
              <w:t>шахматные доски, шахматная литература</w:t>
            </w:r>
          </w:p>
          <w:p w:rsidR="00FF2A5E" w:rsidRPr="00287912" w:rsidRDefault="00FF2A5E"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rPr>
                <w:color w:val="000000"/>
                <w:lang w:val="ru-RU"/>
              </w:rPr>
            </w:pPr>
          </w:p>
        </w:tc>
        <w:tc>
          <w:tcPr>
            <w:tcW w:w="1534" w:type="dxa"/>
          </w:tcPr>
          <w:p w:rsidR="00F77001" w:rsidRPr="00287912" w:rsidRDefault="00F77001"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jc w:val="center"/>
              <w:rPr>
                <w:color w:val="000000"/>
                <w:lang/>
              </w:rPr>
            </w:pPr>
            <w:r w:rsidRPr="00287912">
              <w:rPr>
                <w:color w:val="000000"/>
                <w:lang/>
              </w:rPr>
              <w:t>опрос,</w:t>
            </w:r>
          </w:p>
          <w:p w:rsidR="00F77001" w:rsidRPr="00287912" w:rsidRDefault="00F77001"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jc w:val="center"/>
              <w:rPr>
                <w:color w:val="000000"/>
                <w:lang/>
              </w:rPr>
            </w:pPr>
            <w:r w:rsidRPr="00287912">
              <w:rPr>
                <w:color w:val="000000"/>
                <w:lang/>
              </w:rPr>
              <w:t>педагогическое наблюдение</w:t>
            </w:r>
          </w:p>
          <w:p w:rsidR="00FF2A5E" w:rsidRPr="00287912" w:rsidRDefault="00FF2A5E" w:rsidP="001901B9">
            <w:pPr>
              <w:pStyle w:val="a1"/>
              <w:widowControl/>
              <w:spacing w:after="0"/>
              <w:rPr>
                <w:color w:val="000000"/>
                <w:lang w:val="ru-RU"/>
              </w:rPr>
            </w:pPr>
          </w:p>
        </w:tc>
      </w:tr>
      <w:tr w:rsidR="00FF2A5E" w:rsidRPr="00287912" w:rsidTr="001901B9">
        <w:tc>
          <w:tcPr>
            <w:tcW w:w="458" w:type="dxa"/>
          </w:tcPr>
          <w:p w:rsidR="00FF2A5E" w:rsidRPr="00287912" w:rsidRDefault="00F77001" w:rsidP="001901B9">
            <w:pPr>
              <w:pStyle w:val="a1"/>
              <w:widowControl/>
              <w:spacing w:after="0"/>
              <w:rPr>
                <w:color w:val="000000"/>
                <w:lang w:val="ru-RU"/>
              </w:rPr>
            </w:pPr>
            <w:r w:rsidRPr="00287912">
              <w:rPr>
                <w:color w:val="000000"/>
                <w:lang w:val="ru-RU"/>
              </w:rPr>
              <w:t>8</w:t>
            </w:r>
          </w:p>
        </w:tc>
        <w:tc>
          <w:tcPr>
            <w:tcW w:w="1729" w:type="dxa"/>
          </w:tcPr>
          <w:p w:rsidR="00F77001" w:rsidRPr="00287912" w:rsidRDefault="00F77001"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jc w:val="center"/>
              <w:rPr>
                <w:color w:val="000000"/>
                <w:lang/>
              </w:rPr>
            </w:pPr>
            <w:r w:rsidRPr="00287912">
              <w:rPr>
                <w:color w:val="000000"/>
                <w:lang/>
              </w:rPr>
              <w:t>Фигура против пешки</w:t>
            </w:r>
          </w:p>
          <w:p w:rsidR="00FF2A5E" w:rsidRPr="00287912" w:rsidRDefault="00FF2A5E" w:rsidP="001901B9">
            <w:pPr>
              <w:pStyle w:val="a1"/>
              <w:widowControl/>
              <w:spacing w:after="0"/>
              <w:rPr>
                <w:color w:val="000000"/>
                <w:lang w:val="ru-RU"/>
              </w:rPr>
            </w:pPr>
          </w:p>
        </w:tc>
        <w:tc>
          <w:tcPr>
            <w:tcW w:w="1985" w:type="dxa"/>
          </w:tcPr>
          <w:p w:rsidR="00F77001" w:rsidRPr="00287912" w:rsidRDefault="00F77001"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jc w:val="center"/>
              <w:rPr>
                <w:color w:val="000000"/>
                <w:lang/>
              </w:rPr>
            </w:pPr>
            <w:r w:rsidRPr="00287912">
              <w:rPr>
                <w:color w:val="000000"/>
                <w:lang/>
              </w:rPr>
              <w:t>беседа, рассказ, игра, групповое занятие</w:t>
            </w:r>
          </w:p>
          <w:p w:rsidR="00FF2A5E" w:rsidRPr="00287912" w:rsidRDefault="00FF2A5E" w:rsidP="001901B9">
            <w:pPr>
              <w:pStyle w:val="a1"/>
              <w:widowControl/>
              <w:spacing w:after="0"/>
              <w:rPr>
                <w:color w:val="000000"/>
                <w:lang w:val="ru-RU"/>
              </w:rPr>
            </w:pPr>
          </w:p>
        </w:tc>
        <w:tc>
          <w:tcPr>
            <w:tcW w:w="2976" w:type="dxa"/>
          </w:tcPr>
          <w:p w:rsidR="00FF2A5E" w:rsidRPr="00287912" w:rsidRDefault="00F77001"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jc w:val="center"/>
              <w:rPr>
                <w:color w:val="000000"/>
                <w:lang w:val="ru-RU"/>
              </w:rPr>
            </w:pPr>
            <w:r w:rsidRPr="00287912">
              <w:rPr>
                <w:color w:val="000000"/>
                <w:lang/>
              </w:rPr>
              <w:t>метод упражнения, объяснительно-иллюстративные методы обучения, исследовательские методы обучения</w:t>
            </w:r>
          </w:p>
        </w:tc>
        <w:tc>
          <w:tcPr>
            <w:tcW w:w="1701" w:type="dxa"/>
          </w:tcPr>
          <w:p w:rsidR="00F77001" w:rsidRPr="00287912" w:rsidRDefault="00F77001"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jc w:val="center"/>
              <w:rPr>
                <w:color w:val="000000"/>
                <w:lang/>
              </w:rPr>
            </w:pPr>
            <w:r w:rsidRPr="00287912">
              <w:rPr>
                <w:color w:val="000000"/>
                <w:lang/>
              </w:rPr>
              <w:t>шахматные доски, шахматная литература</w:t>
            </w:r>
          </w:p>
          <w:p w:rsidR="00FF2A5E" w:rsidRPr="00287912" w:rsidRDefault="00FF2A5E" w:rsidP="001901B9">
            <w:pPr>
              <w:pStyle w:val="a1"/>
              <w:widowControl/>
              <w:spacing w:after="0"/>
              <w:rPr>
                <w:color w:val="000000"/>
                <w:lang w:val="ru-RU"/>
              </w:rPr>
            </w:pPr>
          </w:p>
        </w:tc>
        <w:tc>
          <w:tcPr>
            <w:tcW w:w="1534" w:type="dxa"/>
          </w:tcPr>
          <w:p w:rsidR="00F77001" w:rsidRPr="00287912" w:rsidRDefault="00F77001"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rPr>
                <w:color w:val="000000"/>
                <w:lang/>
              </w:rPr>
            </w:pPr>
            <w:r w:rsidRPr="00287912">
              <w:rPr>
                <w:color w:val="000000"/>
                <w:lang/>
              </w:rPr>
              <w:t>опрос,</w:t>
            </w:r>
          </w:p>
          <w:p w:rsidR="00F77001" w:rsidRPr="00287912" w:rsidRDefault="00F77001"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jc w:val="center"/>
              <w:rPr>
                <w:color w:val="000000"/>
                <w:lang/>
              </w:rPr>
            </w:pPr>
            <w:r w:rsidRPr="00287912">
              <w:rPr>
                <w:color w:val="000000"/>
                <w:lang/>
              </w:rPr>
              <w:t>педагогическое наблюдение</w:t>
            </w:r>
          </w:p>
          <w:p w:rsidR="00FF2A5E" w:rsidRPr="00287912" w:rsidRDefault="00FF2A5E" w:rsidP="001901B9">
            <w:pPr>
              <w:pStyle w:val="a1"/>
              <w:widowControl/>
              <w:spacing w:after="0"/>
              <w:rPr>
                <w:color w:val="000000"/>
                <w:lang w:val="ru-RU"/>
              </w:rPr>
            </w:pPr>
          </w:p>
        </w:tc>
      </w:tr>
      <w:tr w:rsidR="00FF2A5E" w:rsidRPr="00287912" w:rsidTr="001901B9">
        <w:tc>
          <w:tcPr>
            <w:tcW w:w="458" w:type="dxa"/>
          </w:tcPr>
          <w:p w:rsidR="00FF2A5E" w:rsidRPr="00287912" w:rsidRDefault="00F77001" w:rsidP="001901B9">
            <w:pPr>
              <w:pStyle w:val="a1"/>
              <w:widowControl/>
              <w:spacing w:after="0"/>
              <w:rPr>
                <w:color w:val="000000"/>
                <w:lang w:val="ru-RU"/>
              </w:rPr>
            </w:pPr>
            <w:r w:rsidRPr="00287912">
              <w:rPr>
                <w:color w:val="000000"/>
                <w:lang w:val="ru-RU"/>
              </w:rPr>
              <w:t>9</w:t>
            </w:r>
          </w:p>
        </w:tc>
        <w:tc>
          <w:tcPr>
            <w:tcW w:w="1729" w:type="dxa"/>
          </w:tcPr>
          <w:p w:rsidR="00F77001" w:rsidRPr="00287912" w:rsidRDefault="00F77001"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jc w:val="center"/>
              <w:rPr>
                <w:color w:val="000000"/>
                <w:lang/>
              </w:rPr>
            </w:pPr>
            <w:r w:rsidRPr="00287912">
              <w:rPr>
                <w:color w:val="000000"/>
                <w:lang/>
              </w:rPr>
              <w:t xml:space="preserve">Решение шахматных </w:t>
            </w:r>
            <w:r w:rsidR="0053515A" w:rsidRPr="00287912">
              <w:rPr>
                <w:color w:val="000000"/>
                <w:lang w:val="ru-RU"/>
              </w:rPr>
              <w:t xml:space="preserve">и шашечных </w:t>
            </w:r>
            <w:r w:rsidRPr="00287912">
              <w:rPr>
                <w:color w:val="000000"/>
                <w:lang/>
              </w:rPr>
              <w:t>задач. Мат в один ход</w:t>
            </w:r>
          </w:p>
          <w:p w:rsidR="00FF2A5E" w:rsidRPr="00287912" w:rsidRDefault="00FF2A5E" w:rsidP="001901B9">
            <w:pPr>
              <w:pStyle w:val="a1"/>
              <w:widowControl/>
              <w:spacing w:after="0"/>
              <w:rPr>
                <w:color w:val="000000"/>
                <w:lang w:val="ru-RU"/>
              </w:rPr>
            </w:pPr>
          </w:p>
        </w:tc>
        <w:tc>
          <w:tcPr>
            <w:tcW w:w="1985" w:type="dxa"/>
          </w:tcPr>
          <w:p w:rsidR="00F77001" w:rsidRPr="00287912" w:rsidRDefault="00F77001"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jc w:val="center"/>
              <w:rPr>
                <w:color w:val="000000"/>
                <w:lang/>
              </w:rPr>
            </w:pPr>
            <w:r w:rsidRPr="00287912">
              <w:rPr>
                <w:color w:val="000000"/>
                <w:lang/>
              </w:rPr>
              <w:t>беседа, рассказ, игра, групповое занятие, разбор партий</w:t>
            </w:r>
          </w:p>
          <w:p w:rsidR="00FF2A5E" w:rsidRPr="00287912" w:rsidRDefault="00FF2A5E" w:rsidP="001901B9">
            <w:pPr>
              <w:pStyle w:val="a1"/>
              <w:widowControl/>
              <w:spacing w:after="0"/>
              <w:rPr>
                <w:color w:val="000000"/>
                <w:lang w:val="ru-RU"/>
              </w:rPr>
            </w:pPr>
          </w:p>
        </w:tc>
        <w:tc>
          <w:tcPr>
            <w:tcW w:w="2976" w:type="dxa"/>
          </w:tcPr>
          <w:p w:rsidR="00F77001" w:rsidRPr="00287912" w:rsidRDefault="00F77001"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jc w:val="center"/>
              <w:rPr>
                <w:color w:val="000000"/>
                <w:lang/>
              </w:rPr>
            </w:pPr>
            <w:r w:rsidRPr="00287912">
              <w:rPr>
                <w:color w:val="000000"/>
                <w:lang/>
              </w:rPr>
              <w:t>метод упражнения, объяснительно-иллюстративные методы обучения, исследовательские методы обучения</w:t>
            </w:r>
          </w:p>
          <w:p w:rsidR="00FF2A5E" w:rsidRPr="00287912" w:rsidRDefault="00FF2A5E" w:rsidP="001901B9">
            <w:pPr>
              <w:pStyle w:val="a1"/>
              <w:widowControl/>
              <w:spacing w:after="0"/>
              <w:rPr>
                <w:color w:val="000000"/>
                <w:lang w:val="ru-RU"/>
              </w:rPr>
            </w:pPr>
          </w:p>
        </w:tc>
        <w:tc>
          <w:tcPr>
            <w:tcW w:w="1701" w:type="dxa"/>
          </w:tcPr>
          <w:p w:rsidR="00F77001" w:rsidRPr="00287912" w:rsidRDefault="00F77001"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jc w:val="center"/>
              <w:rPr>
                <w:color w:val="000000"/>
                <w:lang/>
              </w:rPr>
            </w:pPr>
            <w:r w:rsidRPr="00287912">
              <w:rPr>
                <w:color w:val="000000"/>
                <w:lang/>
              </w:rPr>
              <w:t xml:space="preserve">шахматные доски, шахматная </w:t>
            </w:r>
            <w:r w:rsidR="0053515A" w:rsidRPr="00287912">
              <w:rPr>
                <w:color w:val="000000"/>
                <w:lang w:val="ru-RU"/>
              </w:rPr>
              <w:t xml:space="preserve">и шашечная </w:t>
            </w:r>
            <w:r w:rsidRPr="00287912">
              <w:rPr>
                <w:color w:val="000000"/>
                <w:lang/>
              </w:rPr>
              <w:t>литература, компьютерные программы</w:t>
            </w:r>
          </w:p>
          <w:p w:rsidR="00FF2A5E" w:rsidRPr="00287912" w:rsidRDefault="00FF2A5E" w:rsidP="001901B9">
            <w:pPr>
              <w:pStyle w:val="a1"/>
              <w:widowControl/>
              <w:spacing w:after="0"/>
              <w:rPr>
                <w:color w:val="000000"/>
                <w:lang w:val="ru-RU"/>
              </w:rPr>
            </w:pPr>
          </w:p>
        </w:tc>
        <w:tc>
          <w:tcPr>
            <w:tcW w:w="1534" w:type="dxa"/>
          </w:tcPr>
          <w:p w:rsidR="00F77001" w:rsidRPr="00287912" w:rsidRDefault="00F77001"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jc w:val="center"/>
              <w:rPr>
                <w:color w:val="000000"/>
                <w:lang/>
              </w:rPr>
            </w:pPr>
            <w:r w:rsidRPr="00287912">
              <w:rPr>
                <w:color w:val="000000"/>
                <w:lang/>
              </w:rPr>
              <w:t>опрос,</w:t>
            </w:r>
          </w:p>
          <w:p w:rsidR="00F77001" w:rsidRPr="00287912" w:rsidRDefault="00F77001"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jc w:val="center"/>
              <w:rPr>
                <w:color w:val="000000"/>
                <w:lang/>
              </w:rPr>
            </w:pPr>
            <w:r w:rsidRPr="00287912">
              <w:rPr>
                <w:color w:val="000000"/>
                <w:lang/>
              </w:rPr>
              <w:t>самоанализ,</w:t>
            </w:r>
          </w:p>
          <w:p w:rsidR="00F77001" w:rsidRPr="00287912" w:rsidRDefault="00F77001"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jc w:val="center"/>
              <w:rPr>
                <w:color w:val="000000"/>
                <w:lang/>
              </w:rPr>
            </w:pPr>
            <w:r w:rsidRPr="00287912">
              <w:rPr>
                <w:color w:val="000000"/>
                <w:lang/>
              </w:rPr>
              <w:t>анкетирование</w:t>
            </w:r>
          </w:p>
          <w:p w:rsidR="00FF2A5E" w:rsidRPr="00287912" w:rsidRDefault="00FF2A5E" w:rsidP="001901B9">
            <w:pPr>
              <w:pStyle w:val="a1"/>
              <w:widowControl/>
              <w:spacing w:after="0"/>
              <w:rPr>
                <w:color w:val="000000"/>
                <w:lang w:val="ru-RU"/>
              </w:rPr>
            </w:pPr>
          </w:p>
        </w:tc>
      </w:tr>
      <w:tr w:rsidR="00FF2A5E" w:rsidRPr="00287912" w:rsidTr="001901B9">
        <w:tc>
          <w:tcPr>
            <w:tcW w:w="458" w:type="dxa"/>
          </w:tcPr>
          <w:p w:rsidR="00FF2A5E" w:rsidRPr="00287912" w:rsidRDefault="00F77001" w:rsidP="001901B9">
            <w:pPr>
              <w:pStyle w:val="a1"/>
              <w:widowControl/>
              <w:spacing w:after="0"/>
              <w:rPr>
                <w:color w:val="000000"/>
                <w:lang w:val="ru-RU"/>
              </w:rPr>
            </w:pPr>
            <w:r w:rsidRPr="00287912">
              <w:rPr>
                <w:color w:val="000000"/>
                <w:lang w:val="ru-RU"/>
              </w:rPr>
              <w:t>10</w:t>
            </w:r>
          </w:p>
        </w:tc>
        <w:tc>
          <w:tcPr>
            <w:tcW w:w="1729" w:type="dxa"/>
          </w:tcPr>
          <w:p w:rsidR="00F77001" w:rsidRPr="00287912" w:rsidRDefault="00F77001"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jc w:val="center"/>
              <w:rPr>
                <w:color w:val="000000"/>
                <w:lang/>
              </w:rPr>
            </w:pPr>
            <w:r w:rsidRPr="00287912">
              <w:rPr>
                <w:color w:val="000000"/>
                <w:lang/>
              </w:rPr>
              <w:t xml:space="preserve">Турниры. Подведение </w:t>
            </w:r>
            <w:r w:rsidRPr="00287912">
              <w:rPr>
                <w:color w:val="000000"/>
                <w:lang/>
              </w:rPr>
              <w:lastRenderedPageBreak/>
              <w:t>итогов обучения</w:t>
            </w:r>
          </w:p>
          <w:p w:rsidR="00FF2A5E" w:rsidRPr="00287912" w:rsidRDefault="00FF2A5E" w:rsidP="001901B9">
            <w:pPr>
              <w:pStyle w:val="a1"/>
              <w:widowControl/>
              <w:spacing w:after="0"/>
              <w:rPr>
                <w:color w:val="000000"/>
                <w:lang w:val="ru-RU"/>
              </w:rPr>
            </w:pPr>
          </w:p>
        </w:tc>
        <w:tc>
          <w:tcPr>
            <w:tcW w:w="1985" w:type="dxa"/>
          </w:tcPr>
          <w:p w:rsidR="00F77001" w:rsidRPr="00287912" w:rsidRDefault="00F77001"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jc w:val="center"/>
              <w:rPr>
                <w:color w:val="000000"/>
                <w:lang/>
              </w:rPr>
            </w:pPr>
            <w:r w:rsidRPr="00287912">
              <w:rPr>
                <w:color w:val="000000"/>
                <w:lang/>
              </w:rPr>
              <w:lastRenderedPageBreak/>
              <w:t xml:space="preserve">турнирная практика, разбор </w:t>
            </w:r>
            <w:r w:rsidRPr="00287912">
              <w:rPr>
                <w:color w:val="000000"/>
                <w:lang/>
              </w:rPr>
              <w:lastRenderedPageBreak/>
              <w:t>партий, групповое занятие, сеанс одновременной игры</w:t>
            </w:r>
          </w:p>
          <w:p w:rsidR="00FF2A5E" w:rsidRPr="00287912" w:rsidRDefault="00FF2A5E" w:rsidP="001901B9">
            <w:pPr>
              <w:pStyle w:val="a1"/>
              <w:widowControl/>
              <w:spacing w:after="0"/>
              <w:rPr>
                <w:color w:val="000000"/>
                <w:lang w:val="ru-RU"/>
              </w:rPr>
            </w:pPr>
          </w:p>
        </w:tc>
        <w:tc>
          <w:tcPr>
            <w:tcW w:w="2976" w:type="dxa"/>
          </w:tcPr>
          <w:p w:rsidR="00F77001" w:rsidRPr="00287912" w:rsidRDefault="00F77001"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jc w:val="center"/>
              <w:rPr>
                <w:color w:val="000000"/>
                <w:lang/>
              </w:rPr>
            </w:pPr>
            <w:r w:rsidRPr="00287912">
              <w:rPr>
                <w:color w:val="000000"/>
                <w:lang/>
              </w:rPr>
              <w:lastRenderedPageBreak/>
              <w:t>метод упражнения, объяснитель</w:t>
            </w:r>
            <w:r w:rsidRPr="00287912">
              <w:rPr>
                <w:color w:val="000000"/>
                <w:lang/>
              </w:rPr>
              <w:lastRenderedPageBreak/>
              <w:t>но-иллюстративные методы обучения, исследовательские методы обучения</w:t>
            </w:r>
          </w:p>
          <w:p w:rsidR="00FF2A5E" w:rsidRPr="00287912" w:rsidRDefault="00FF2A5E" w:rsidP="001901B9">
            <w:pPr>
              <w:pStyle w:val="a1"/>
              <w:widowControl/>
              <w:spacing w:after="0"/>
              <w:rPr>
                <w:color w:val="000000"/>
                <w:lang w:val="ru-RU"/>
              </w:rPr>
            </w:pPr>
          </w:p>
        </w:tc>
        <w:tc>
          <w:tcPr>
            <w:tcW w:w="1701" w:type="dxa"/>
          </w:tcPr>
          <w:p w:rsidR="00F77001" w:rsidRPr="00287912" w:rsidRDefault="00F77001"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jc w:val="center"/>
              <w:rPr>
                <w:color w:val="000000"/>
                <w:lang/>
              </w:rPr>
            </w:pPr>
            <w:r w:rsidRPr="00287912">
              <w:rPr>
                <w:color w:val="000000"/>
                <w:lang/>
              </w:rPr>
              <w:lastRenderedPageBreak/>
              <w:t xml:space="preserve">шахматные доски, </w:t>
            </w:r>
            <w:r w:rsidRPr="00287912">
              <w:rPr>
                <w:color w:val="000000"/>
                <w:lang/>
              </w:rPr>
              <w:lastRenderedPageBreak/>
              <w:t xml:space="preserve">шахматная </w:t>
            </w:r>
            <w:r w:rsidR="0053515A" w:rsidRPr="00287912">
              <w:rPr>
                <w:color w:val="000000"/>
                <w:lang w:val="ru-RU"/>
              </w:rPr>
              <w:t xml:space="preserve">и шашечная </w:t>
            </w:r>
            <w:r w:rsidRPr="00287912">
              <w:rPr>
                <w:color w:val="000000"/>
                <w:lang/>
              </w:rPr>
              <w:t>литература, шахматные часы</w:t>
            </w:r>
          </w:p>
          <w:p w:rsidR="00FF2A5E" w:rsidRPr="00287912" w:rsidRDefault="00FF2A5E" w:rsidP="001901B9">
            <w:pPr>
              <w:pStyle w:val="a1"/>
              <w:widowControl/>
              <w:spacing w:after="0"/>
              <w:rPr>
                <w:color w:val="000000"/>
                <w:lang w:val="ru-RU"/>
              </w:rPr>
            </w:pPr>
          </w:p>
        </w:tc>
        <w:tc>
          <w:tcPr>
            <w:tcW w:w="1534" w:type="dxa"/>
          </w:tcPr>
          <w:p w:rsidR="00F77001" w:rsidRPr="00287912" w:rsidRDefault="00F77001"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jc w:val="center"/>
              <w:rPr>
                <w:lang/>
              </w:rPr>
            </w:pPr>
            <w:r w:rsidRPr="00287912">
              <w:rPr>
                <w:color w:val="000000"/>
                <w:lang/>
              </w:rPr>
              <w:lastRenderedPageBreak/>
              <w:t xml:space="preserve">шахматный турнир, </w:t>
            </w:r>
            <w:r w:rsidRPr="00287912">
              <w:rPr>
                <w:color w:val="000000"/>
                <w:lang/>
              </w:rPr>
              <w:lastRenderedPageBreak/>
              <w:t>контрольное занятие, зачет</w:t>
            </w:r>
          </w:p>
          <w:p w:rsidR="00FF2A5E" w:rsidRPr="00287912" w:rsidRDefault="00FF2A5E" w:rsidP="001901B9">
            <w:pPr>
              <w:pStyle w:val="a1"/>
              <w:widowControl/>
              <w:spacing w:after="0"/>
              <w:rPr>
                <w:color w:val="000000"/>
                <w:lang w:val="ru-RU"/>
              </w:rPr>
            </w:pPr>
          </w:p>
        </w:tc>
      </w:tr>
    </w:tbl>
    <w:p w:rsidR="00BD0B3D" w:rsidRPr="00287912" w:rsidRDefault="00BD0B3D">
      <w:pPr>
        <w:pStyle w:val="a1"/>
        <w:widowControl/>
        <w:pBdr>
          <w:top w:val="none" w:sz="0" w:space="0" w:color="000000"/>
          <w:left w:val="none" w:sz="0" w:space="0" w:color="000000"/>
          <w:bottom w:val="none" w:sz="0" w:space="0" w:color="000000"/>
          <w:right w:val="none" w:sz="0" w:space="0" w:color="000000"/>
        </w:pBdr>
        <w:shd w:val="clear" w:color="auto" w:fill="FFFFFF"/>
        <w:spacing w:after="0" w:line="285" w:lineRule="atLeast"/>
        <w:jc w:val="both"/>
      </w:pPr>
    </w:p>
    <w:p w:rsidR="00BD0B3D" w:rsidRPr="00287912" w:rsidRDefault="00BD0B3D">
      <w:pPr>
        <w:pStyle w:val="a1"/>
        <w:widowControl/>
        <w:pBdr>
          <w:top w:val="none" w:sz="0" w:space="0" w:color="000000"/>
          <w:left w:val="none" w:sz="0" w:space="0" w:color="000000"/>
          <w:bottom w:val="none" w:sz="0" w:space="0" w:color="000000"/>
          <w:right w:val="none" w:sz="0" w:space="0" w:color="000000"/>
        </w:pBdr>
        <w:shd w:val="clear" w:color="auto" w:fill="FFFFFF"/>
        <w:spacing w:after="0" w:line="285" w:lineRule="atLeast"/>
        <w:jc w:val="center"/>
      </w:pPr>
      <w:r w:rsidRPr="00287912">
        <w:rPr>
          <w:b/>
          <w:color w:val="000000"/>
        </w:rPr>
        <w:t>Методическое обеспечение занятий (второй год обучения)</w:t>
      </w:r>
    </w:p>
    <w:p w:rsidR="00BD0B3D" w:rsidRPr="00287912" w:rsidRDefault="00BD0B3D">
      <w:pPr>
        <w:pStyle w:val="a1"/>
        <w:widowControl/>
        <w:pBdr>
          <w:top w:val="none" w:sz="0" w:space="0" w:color="000000"/>
          <w:left w:val="none" w:sz="0" w:space="0" w:color="000000"/>
          <w:bottom w:val="none" w:sz="0" w:space="0" w:color="000000"/>
          <w:right w:val="none" w:sz="0" w:space="0" w:color="000000"/>
        </w:pBdr>
        <w:shd w:val="clear" w:color="auto" w:fill="FFFFFF"/>
        <w:spacing w:after="0" w:line="285" w:lineRule="atLeast"/>
        <w:jc w:val="both"/>
        <w:rPr>
          <w:lang w:val="ru-RU"/>
        </w:rPr>
      </w:pPr>
    </w:p>
    <w:tbl>
      <w:tblPr>
        <w:tblW w:w="100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458"/>
        <w:gridCol w:w="1757"/>
        <w:gridCol w:w="1579"/>
        <w:gridCol w:w="2752"/>
        <w:gridCol w:w="1701"/>
        <w:gridCol w:w="1790"/>
      </w:tblGrid>
      <w:tr w:rsidR="00000AB0" w:rsidRPr="00287912" w:rsidTr="001901B9">
        <w:tc>
          <w:tcPr>
            <w:tcW w:w="458" w:type="dxa"/>
          </w:tcPr>
          <w:p w:rsidR="00000AB0" w:rsidRPr="00287912" w:rsidRDefault="00000AB0" w:rsidP="001901B9">
            <w:pPr>
              <w:pStyle w:val="a1"/>
              <w:widowControl/>
              <w:spacing w:after="0" w:line="285" w:lineRule="atLeast"/>
              <w:jc w:val="center"/>
              <w:rPr>
                <w:b/>
                <w:lang w:val="ru-RU"/>
              </w:rPr>
            </w:pPr>
            <w:r w:rsidRPr="00287912">
              <w:rPr>
                <w:b/>
                <w:lang w:val="ru-RU"/>
              </w:rPr>
              <w:t>№</w:t>
            </w:r>
          </w:p>
        </w:tc>
        <w:tc>
          <w:tcPr>
            <w:tcW w:w="1757" w:type="dxa"/>
          </w:tcPr>
          <w:p w:rsidR="00000AB0" w:rsidRPr="00287912" w:rsidRDefault="00000AB0"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jc w:val="center"/>
              <w:rPr>
                <w:b/>
                <w:color w:val="000000"/>
                <w:lang w:val="ru-RU"/>
              </w:rPr>
            </w:pPr>
            <w:r w:rsidRPr="00287912">
              <w:rPr>
                <w:b/>
                <w:color w:val="000000"/>
                <w:lang/>
              </w:rPr>
              <w:t>Раздел или тема программы</w:t>
            </w:r>
          </w:p>
        </w:tc>
        <w:tc>
          <w:tcPr>
            <w:tcW w:w="1579" w:type="dxa"/>
          </w:tcPr>
          <w:p w:rsidR="00000AB0" w:rsidRPr="00287912" w:rsidRDefault="00000AB0"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jc w:val="center"/>
              <w:rPr>
                <w:b/>
                <w:color w:val="000000"/>
                <w:lang w:val="ru-RU"/>
              </w:rPr>
            </w:pPr>
            <w:r w:rsidRPr="00287912">
              <w:rPr>
                <w:b/>
                <w:color w:val="000000"/>
                <w:lang/>
              </w:rPr>
              <w:t>Формы занятий</w:t>
            </w:r>
          </w:p>
        </w:tc>
        <w:tc>
          <w:tcPr>
            <w:tcW w:w="2752" w:type="dxa"/>
          </w:tcPr>
          <w:p w:rsidR="00000AB0" w:rsidRPr="00287912" w:rsidRDefault="00000AB0"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jc w:val="center"/>
              <w:rPr>
                <w:b/>
                <w:color w:val="000000"/>
                <w:lang w:val="ru-RU"/>
              </w:rPr>
            </w:pPr>
            <w:r w:rsidRPr="00287912">
              <w:rPr>
                <w:b/>
                <w:color w:val="000000"/>
                <w:lang/>
              </w:rPr>
              <w:t>Приёмы и методы организации образовательного процесса</w:t>
            </w:r>
          </w:p>
        </w:tc>
        <w:tc>
          <w:tcPr>
            <w:tcW w:w="1701" w:type="dxa"/>
          </w:tcPr>
          <w:p w:rsidR="00000AB0" w:rsidRPr="00287912" w:rsidRDefault="00000AB0" w:rsidP="001901B9">
            <w:pPr>
              <w:pStyle w:val="a1"/>
              <w:widowControl/>
              <w:spacing w:after="0"/>
              <w:jc w:val="center"/>
              <w:rPr>
                <w:b/>
                <w:color w:val="000000"/>
                <w:lang w:val="ru-RU"/>
              </w:rPr>
            </w:pPr>
            <w:r w:rsidRPr="00287912">
              <w:rPr>
                <w:b/>
                <w:color w:val="000000"/>
                <w:lang/>
              </w:rPr>
              <w:t>Дидактический материал, техническое оснащение занятий</w:t>
            </w:r>
          </w:p>
        </w:tc>
        <w:tc>
          <w:tcPr>
            <w:tcW w:w="1790" w:type="dxa"/>
          </w:tcPr>
          <w:p w:rsidR="00000AB0" w:rsidRPr="00287912" w:rsidRDefault="00000AB0" w:rsidP="001901B9">
            <w:pPr>
              <w:pStyle w:val="a1"/>
              <w:widowControl/>
              <w:spacing w:after="0"/>
              <w:jc w:val="center"/>
              <w:rPr>
                <w:b/>
                <w:color w:val="000000"/>
                <w:lang w:val="ru-RU"/>
              </w:rPr>
            </w:pPr>
            <w:r w:rsidRPr="00287912">
              <w:rPr>
                <w:b/>
                <w:color w:val="000000"/>
                <w:lang/>
              </w:rPr>
              <w:t>Формы подведения итогов</w:t>
            </w:r>
          </w:p>
        </w:tc>
      </w:tr>
      <w:tr w:rsidR="00000AB0" w:rsidRPr="00287912" w:rsidTr="001901B9">
        <w:tc>
          <w:tcPr>
            <w:tcW w:w="458" w:type="dxa"/>
          </w:tcPr>
          <w:p w:rsidR="00000AB0" w:rsidRPr="00287912" w:rsidRDefault="00000AB0" w:rsidP="001901B9">
            <w:pPr>
              <w:pStyle w:val="a1"/>
              <w:widowControl/>
              <w:spacing w:after="0" w:line="285" w:lineRule="atLeast"/>
              <w:jc w:val="both"/>
              <w:rPr>
                <w:lang w:val="ru-RU"/>
              </w:rPr>
            </w:pPr>
            <w:r w:rsidRPr="00287912">
              <w:rPr>
                <w:lang w:val="ru-RU"/>
              </w:rPr>
              <w:t>1</w:t>
            </w:r>
          </w:p>
        </w:tc>
        <w:tc>
          <w:tcPr>
            <w:tcW w:w="1757" w:type="dxa"/>
          </w:tcPr>
          <w:p w:rsidR="00000AB0" w:rsidRPr="00287912" w:rsidRDefault="00000AB0"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jc w:val="center"/>
              <w:rPr>
                <w:color w:val="000000"/>
                <w:lang/>
              </w:rPr>
            </w:pPr>
            <w:r w:rsidRPr="00287912">
              <w:rPr>
                <w:color w:val="000000"/>
                <w:lang/>
              </w:rPr>
              <w:t>Позиционная ничья</w:t>
            </w:r>
          </w:p>
          <w:p w:rsidR="00000AB0" w:rsidRPr="00287912" w:rsidRDefault="00000AB0" w:rsidP="001901B9">
            <w:pPr>
              <w:pStyle w:val="a1"/>
              <w:widowControl/>
              <w:spacing w:after="0" w:line="285" w:lineRule="atLeast"/>
              <w:jc w:val="both"/>
              <w:rPr>
                <w:lang w:val="ru-RU"/>
              </w:rPr>
            </w:pPr>
          </w:p>
        </w:tc>
        <w:tc>
          <w:tcPr>
            <w:tcW w:w="1579" w:type="dxa"/>
          </w:tcPr>
          <w:p w:rsidR="00000AB0" w:rsidRPr="00287912" w:rsidRDefault="00000AB0"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jc w:val="center"/>
              <w:rPr>
                <w:color w:val="000000"/>
                <w:lang/>
              </w:rPr>
            </w:pPr>
            <w:r w:rsidRPr="00287912">
              <w:rPr>
                <w:color w:val="000000"/>
                <w:lang/>
              </w:rPr>
              <w:t>беседа, рассказ, игра, групповое занятие</w:t>
            </w:r>
          </w:p>
          <w:p w:rsidR="00000AB0" w:rsidRPr="00287912" w:rsidRDefault="00000AB0" w:rsidP="001901B9">
            <w:pPr>
              <w:pStyle w:val="a1"/>
              <w:widowControl/>
              <w:spacing w:after="0" w:line="285" w:lineRule="atLeast"/>
              <w:jc w:val="both"/>
              <w:rPr>
                <w:lang w:val="ru-RU"/>
              </w:rPr>
            </w:pPr>
          </w:p>
        </w:tc>
        <w:tc>
          <w:tcPr>
            <w:tcW w:w="2752" w:type="dxa"/>
          </w:tcPr>
          <w:p w:rsidR="00000AB0" w:rsidRPr="00287912" w:rsidRDefault="00000AB0"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jc w:val="center"/>
              <w:rPr>
                <w:color w:val="000000"/>
                <w:lang/>
              </w:rPr>
            </w:pPr>
            <w:r w:rsidRPr="00287912">
              <w:rPr>
                <w:color w:val="000000"/>
                <w:lang/>
              </w:rPr>
              <w:t>метод упражнения, объяснительно-иллюстративные методы обучения, исследовательские методы обучения</w:t>
            </w:r>
          </w:p>
          <w:p w:rsidR="00000AB0" w:rsidRPr="00287912" w:rsidRDefault="00000AB0" w:rsidP="001901B9">
            <w:pPr>
              <w:pStyle w:val="a1"/>
              <w:widowControl/>
              <w:spacing w:after="0" w:line="285" w:lineRule="atLeast"/>
              <w:jc w:val="both"/>
              <w:rPr>
                <w:lang w:val="ru-RU"/>
              </w:rPr>
            </w:pPr>
          </w:p>
        </w:tc>
        <w:tc>
          <w:tcPr>
            <w:tcW w:w="1701" w:type="dxa"/>
          </w:tcPr>
          <w:p w:rsidR="00000AB0" w:rsidRPr="00287912" w:rsidRDefault="00000AB0"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jc w:val="center"/>
              <w:rPr>
                <w:color w:val="000000"/>
                <w:lang/>
              </w:rPr>
            </w:pPr>
            <w:r w:rsidRPr="00287912">
              <w:rPr>
                <w:color w:val="000000"/>
                <w:lang/>
              </w:rPr>
              <w:t>шахматные доски, шахматная литература</w:t>
            </w:r>
          </w:p>
          <w:p w:rsidR="00000AB0" w:rsidRPr="00287912" w:rsidRDefault="00000AB0" w:rsidP="001901B9">
            <w:pPr>
              <w:pStyle w:val="a1"/>
              <w:widowControl/>
              <w:spacing w:after="0" w:line="285" w:lineRule="atLeast"/>
              <w:jc w:val="both"/>
              <w:rPr>
                <w:lang w:val="ru-RU"/>
              </w:rPr>
            </w:pPr>
          </w:p>
        </w:tc>
        <w:tc>
          <w:tcPr>
            <w:tcW w:w="1790" w:type="dxa"/>
          </w:tcPr>
          <w:p w:rsidR="00000AB0" w:rsidRPr="00287912" w:rsidRDefault="00000AB0"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jc w:val="center"/>
              <w:rPr>
                <w:color w:val="000000"/>
                <w:lang/>
              </w:rPr>
            </w:pPr>
            <w:r w:rsidRPr="00287912">
              <w:rPr>
                <w:color w:val="000000"/>
                <w:lang/>
              </w:rPr>
              <w:t>опрос,</w:t>
            </w:r>
          </w:p>
          <w:p w:rsidR="00000AB0" w:rsidRPr="00287912" w:rsidRDefault="00000AB0"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jc w:val="center"/>
              <w:rPr>
                <w:color w:val="000000"/>
                <w:lang/>
              </w:rPr>
            </w:pPr>
            <w:r w:rsidRPr="00287912">
              <w:rPr>
                <w:color w:val="000000"/>
                <w:lang/>
              </w:rPr>
              <w:t>педагогическое наблюдение,</w:t>
            </w:r>
          </w:p>
          <w:p w:rsidR="00000AB0" w:rsidRPr="00287912" w:rsidRDefault="00000AB0"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jc w:val="center"/>
              <w:rPr>
                <w:color w:val="000000"/>
                <w:lang/>
              </w:rPr>
            </w:pPr>
            <w:r w:rsidRPr="00287912">
              <w:rPr>
                <w:color w:val="000000"/>
                <w:lang/>
              </w:rPr>
              <w:t>методический</w:t>
            </w:r>
          </w:p>
          <w:p w:rsidR="00000AB0" w:rsidRPr="00287912" w:rsidRDefault="00000AB0"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jc w:val="center"/>
              <w:rPr>
                <w:color w:val="000000"/>
                <w:lang/>
              </w:rPr>
            </w:pPr>
            <w:r w:rsidRPr="00287912">
              <w:rPr>
                <w:color w:val="000000"/>
                <w:lang/>
              </w:rPr>
              <w:t>анализ</w:t>
            </w:r>
          </w:p>
          <w:p w:rsidR="00000AB0" w:rsidRPr="00287912" w:rsidRDefault="00000AB0" w:rsidP="001901B9">
            <w:pPr>
              <w:pStyle w:val="a1"/>
              <w:widowControl/>
              <w:spacing w:after="0" w:line="285" w:lineRule="atLeast"/>
              <w:jc w:val="both"/>
              <w:rPr>
                <w:lang w:val="ru-RU"/>
              </w:rPr>
            </w:pPr>
          </w:p>
        </w:tc>
      </w:tr>
      <w:tr w:rsidR="00000AB0" w:rsidRPr="00287912" w:rsidTr="001901B9">
        <w:tc>
          <w:tcPr>
            <w:tcW w:w="458" w:type="dxa"/>
          </w:tcPr>
          <w:p w:rsidR="00000AB0" w:rsidRPr="00287912" w:rsidRDefault="00000AB0" w:rsidP="001901B9">
            <w:pPr>
              <w:pStyle w:val="a1"/>
              <w:widowControl/>
              <w:spacing w:after="0" w:line="285" w:lineRule="atLeast"/>
              <w:jc w:val="both"/>
              <w:rPr>
                <w:lang w:val="ru-RU"/>
              </w:rPr>
            </w:pPr>
            <w:r w:rsidRPr="00287912">
              <w:rPr>
                <w:lang w:val="ru-RU"/>
              </w:rPr>
              <w:t>2</w:t>
            </w:r>
          </w:p>
        </w:tc>
        <w:tc>
          <w:tcPr>
            <w:tcW w:w="1757" w:type="dxa"/>
          </w:tcPr>
          <w:p w:rsidR="00000AB0" w:rsidRPr="00287912" w:rsidRDefault="00000AB0"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jc w:val="center"/>
              <w:rPr>
                <w:color w:val="000000"/>
                <w:lang/>
              </w:rPr>
            </w:pPr>
            <w:r w:rsidRPr="00287912">
              <w:rPr>
                <w:color w:val="000000"/>
                <w:lang/>
              </w:rPr>
              <w:t>Ладейные окончания</w:t>
            </w:r>
          </w:p>
          <w:p w:rsidR="00000AB0" w:rsidRPr="00287912" w:rsidRDefault="00000AB0" w:rsidP="001901B9">
            <w:pPr>
              <w:pStyle w:val="a1"/>
              <w:widowControl/>
              <w:spacing w:after="0" w:line="285" w:lineRule="atLeast"/>
              <w:jc w:val="both"/>
              <w:rPr>
                <w:lang w:val="ru-RU"/>
              </w:rPr>
            </w:pPr>
          </w:p>
        </w:tc>
        <w:tc>
          <w:tcPr>
            <w:tcW w:w="1579" w:type="dxa"/>
          </w:tcPr>
          <w:p w:rsidR="00000AB0" w:rsidRPr="00287912" w:rsidRDefault="00000AB0"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jc w:val="center"/>
              <w:rPr>
                <w:color w:val="000000"/>
                <w:lang/>
              </w:rPr>
            </w:pPr>
            <w:r w:rsidRPr="00287912">
              <w:rPr>
                <w:color w:val="000000"/>
                <w:lang/>
              </w:rPr>
              <w:t>беседа, рассказ, игра, групповое занятие</w:t>
            </w:r>
          </w:p>
          <w:p w:rsidR="00000AB0" w:rsidRPr="00287912" w:rsidRDefault="00000AB0" w:rsidP="001901B9">
            <w:pPr>
              <w:pStyle w:val="a1"/>
              <w:widowControl/>
              <w:spacing w:after="0" w:line="285" w:lineRule="atLeast"/>
              <w:jc w:val="both"/>
              <w:rPr>
                <w:lang w:val="ru-RU"/>
              </w:rPr>
            </w:pPr>
          </w:p>
        </w:tc>
        <w:tc>
          <w:tcPr>
            <w:tcW w:w="2752" w:type="dxa"/>
          </w:tcPr>
          <w:p w:rsidR="00000AB0" w:rsidRPr="00287912" w:rsidRDefault="00000AB0"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jc w:val="center"/>
              <w:rPr>
                <w:color w:val="000000"/>
                <w:lang w:val="ru-RU"/>
              </w:rPr>
            </w:pPr>
            <w:r w:rsidRPr="00287912">
              <w:rPr>
                <w:color w:val="000000"/>
                <w:lang/>
              </w:rPr>
              <w:t>метод упражнения, объяснительно-иллюстративные методы обучения, исследовательские методы обучения</w:t>
            </w:r>
          </w:p>
        </w:tc>
        <w:tc>
          <w:tcPr>
            <w:tcW w:w="1701" w:type="dxa"/>
          </w:tcPr>
          <w:p w:rsidR="00000AB0" w:rsidRPr="00287912" w:rsidRDefault="00000AB0"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jc w:val="center"/>
              <w:rPr>
                <w:color w:val="000000"/>
                <w:lang/>
              </w:rPr>
            </w:pPr>
            <w:r w:rsidRPr="00287912">
              <w:rPr>
                <w:color w:val="000000"/>
                <w:lang/>
              </w:rPr>
              <w:t>шахматные доски, шахматная литература</w:t>
            </w:r>
          </w:p>
          <w:p w:rsidR="00000AB0" w:rsidRPr="00287912" w:rsidRDefault="00000AB0" w:rsidP="001901B9">
            <w:pPr>
              <w:pStyle w:val="a1"/>
              <w:widowControl/>
              <w:spacing w:after="0" w:line="285" w:lineRule="atLeast"/>
              <w:jc w:val="both"/>
              <w:rPr>
                <w:lang w:val="ru-RU"/>
              </w:rPr>
            </w:pPr>
          </w:p>
        </w:tc>
        <w:tc>
          <w:tcPr>
            <w:tcW w:w="1790" w:type="dxa"/>
          </w:tcPr>
          <w:p w:rsidR="00000AB0" w:rsidRPr="00287912" w:rsidRDefault="00000AB0"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jc w:val="center"/>
              <w:rPr>
                <w:color w:val="000000"/>
                <w:lang/>
              </w:rPr>
            </w:pPr>
            <w:r w:rsidRPr="00287912">
              <w:rPr>
                <w:color w:val="000000"/>
                <w:lang/>
              </w:rPr>
              <w:t>опрос,</w:t>
            </w:r>
          </w:p>
          <w:p w:rsidR="00000AB0" w:rsidRPr="00287912" w:rsidRDefault="00000AB0"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jc w:val="center"/>
              <w:rPr>
                <w:color w:val="000000"/>
                <w:lang/>
              </w:rPr>
            </w:pPr>
            <w:r w:rsidRPr="00287912">
              <w:rPr>
                <w:color w:val="000000"/>
                <w:lang/>
              </w:rPr>
              <w:t>педагогическое наблюдение,</w:t>
            </w:r>
          </w:p>
          <w:p w:rsidR="00000AB0" w:rsidRPr="00287912" w:rsidRDefault="00000AB0"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jc w:val="center"/>
              <w:rPr>
                <w:color w:val="000000"/>
                <w:lang/>
              </w:rPr>
            </w:pPr>
            <w:r w:rsidRPr="00287912">
              <w:rPr>
                <w:color w:val="000000"/>
                <w:lang/>
              </w:rPr>
              <w:t>методический</w:t>
            </w:r>
          </w:p>
          <w:p w:rsidR="00000AB0" w:rsidRPr="00287912" w:rsidRDefault="00000AB0"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jc w:val="center"/>
              <w:rPr>
                <w:color w:val="000000"/>
                <w:lang/>
              </w:rPr>
            </w:pPr>
            <w:r w:rsidRPr="00287912">
              <w:rPr>
                <w:color w:val="000000"/>
                <w:lang/>
              </w:rPr>
              <w:t>анализ</w:t>
            </w:r>
          </w:p>
          <w:p w:rsidR="00000AB0" w:rsidRPr="00287912" w:rsidRDefault="00000AB0" w:rsidP="001901B9">
            <w:pPr>
              <w:pStyle w:val="a1"/>
              <w:widowControl/>
              <w:spacing w:after="0" w:line="285" w:lineRule="atLeast"/>
              <w:jc w:val="both"/>
              <w:rPr>
                <w:lang w:val="ru-RU"/>
              </w:rPr>
            </w:pPr>
          </w:p>
        </w:tc>
      </w:tr>
      <w:tr w:rsidR="00000AB0" w:rsidRPr="00287912" w:rsidTr="001901B9">
        <w:tc>
          <w:tcPr>
            <w:tcW w:w="458" w:type="dxa"/>
          </w:tcPr>
          <w:p w:rsidR="00000AB0" w:rsidRPr="00287912" w:rsidRDefault="00000AB0" w:rsidP="001901B9">
            <w:pPr>
              <w:pStyle w:val="a1"/>
              <w:widowControl/>
              <w:spacing w:after="0" w:line="285" w:lineRule="atLeast"/>
              <w:jc w:val="both"/>
              <w:rPr>
                <w:lang w:val="ru-RU"/>
              </w:rPr>
            </w:pPr>
            <w:r w:rsidRPr="00287912">
              <w:rPr>
                <w:lang w:val="ru-RU"/>
              </w:rPr>
              <w:t>3</w:t>
            </w:r>
          </w:p>
        </w:tc>
        <w:tc>
          <w:tcPr>
            <w:tcW w:w="1757" w:type="dxa"/>
          </w:tcPr>
          <w:p w:rsidR="00000AB0" w:rsidRPr="00287912" w:rsidRDefault="00000AB0"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jc w:val="center"/>
              <w:rPr>
                <w:color w:val="000000"/>
                <w:lang/>
              </w:rPr>
            </w:pPr>
            <w:r w:rsidRPr="00287912">
              <w:rPr>
                <w:color w:val="000000"/>
                <w:lang/>
              </w:rPr>
              <w:t>Коневые окончания</w:t>
            </w:r>
          </w:p>
          <w:p w:rsidR="00000AB0" w:rsidRPr="00287912" w:rsidRDefault="00000AB0" w:rsidP="001901B9">
            <w:pPr>
              <w:pStyle w:val="a1"/>
              <w:widowControl/>
              <w:spacing w:after="0" w:line="285" w:lineRule="atLeast"/>
              <w:jc w:val="both"/>
              <w:rPr>
                <w:lang w:val="ru-RU"/>
              </w:rPr>
            </w:pPr>
          </w:p>
        </w:tc>
        <w:tc>
          <w:tcPr>
            <w:tcW w:w="1579" w:type="dxa"/>
          </w:tcPr>
          <w:p w:rsidR="00000AB0" w:rsidRPr="00287912" w:rsidRDefault="00000AB0"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jc w:val="center"/>
              <w:rPr>
                <w:color w:val="000000"/>
                <w:lang/>
              </w:rPr>
            </w:pPr>
            <w:r w:rsidRPr="00287912">
              <w:rPr>
                <w:color w:val="000000"/>
                <w:lang/>
              </w:rPr>
              <w:t>беседа, рассказ, игра, групповое занятие</w:t>
            </w:r>
          </w:p>
          <w:p w:rsidR="00000AB0" w:rsidRPr="00287912" w:rsidRDefault="00000AB0" w:rsidP="001901B9">
            <w:pPr>
              <w:pStyle w:val="a1"/>
              <w:widowControl/>
              <w:spacing w:after="0" w:line="285" w:lineRule="atLeast"/>
              <w:jc w:val="both"/>
              <w:rPr>
                <w:lang w:val="ru-RU"/>
              </w:rPr>
            </w:pPr>
          </w:p>
        </w:tc>
        <w:tc>
          <w:tcPr>
            <w:tcW w:w="2752" w:type="dxa"/>
          </w:tcPr>
          <w:p w:rsidR="00000AB0" w:rsidRPr="00287912" w:rsidRDefault="00000AB0"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jc w:val="center"/>
              <w:rPr>
                <w:color w:val="000000"/>
                <w:lang w:val="ru-RU"/>
              </w:rPr>
            </w:pPr>
            <w:r w:rsidRPr="00287912">
              <w:rPr>
                <w:color w:val="000000"/>
                <w:lang/>
              </w:rPr>
              <w:t>метод упражнения, объяснительно-иллюстративные методы обучения, исследовательские методы обучения</w:t>
            </w:r>
          </w:p>
        </w:tc>
        <w:tc>
          <w:tcPr>
            <w:tcW w:w="1701" w:type="dxa"/>
          </w:tcPr>
          <w:p w:rsidR="00000AB0" w:rsidRPr="00287912" w:rsidRDefault="00000AB0"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jc w:val="center"/>
              <w:rPr>
                <w:color w:val="000000"/>
                <w:lang/>
              </w:rPr>
            </w:pPr>
            <w:r w:rsidRPr="00287912">
              <w:rPr>
                <w:color w:val="000000"/>
                <w:lang/>
              </w:rPr>
              <w:t>шахматные доски, шахматная литература</w:t>
            </w:r>
          </w:p>
          <w:p w:rsidR="00000AB0" w:rsidRPr="00287912" w:rsidRDefault="00000AB0" w:rsidP="001901B9">
            <w:pPr>
              <w:pStyle w:val="a1"/>
              <w:widowControl/>
              <w:spacing w:after="0" w:line="285" w:lineRule="atLeast"/>
              <w:jc w:val="both"/>
              <w:rPr>
                <w:lang w:val="ru-RU"/>
              </w:rPr>
            </w:pPr>
          </w:p>
        </w:tc>
        <w:tc>
          <w:tcPr>
            <w:tcW w:w="1790" w:type="dxa"/>
          </w:tcPr>
          <w:p w:rsidR="00000AB0" w:rsidRPr="00287912" w:rsidRDefault="00000AB0"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jc w:val="center"/>
              <w:rPr>
                <w:color w:val="000000"/>
                <w:lang/>
              </w:rPr>
            </w:pPr>
            <w:r w:rsidRPr="00287912">
              <w:rPr>
                <w:color w:val="000000"/>
                <w:lang/>
              </w:rPr>
              <w:t>опрос,</w:t>
            </w:r>
          </w:p>
          <w:p w:rsidR="00000AB0" w:rsidRPr="00287912" w:rsidRDefault="00000AB0"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jc w:val="center"/>
              <w:rPr>
                <w:color w:val="000000"/>
                <w:lang/>
              </w:rPr>
            </w:pPr>
            <w:r w:rsidRPr="00287912">
              <w:rPr>
                <w:color w:val="000000"/>
                <w:lang/>
              </w:rPr>
              <w:t>педагогическое наблюдение,</w:t>
            </w:r>
          </w:p>
          <w:p w:rsidR="00000AB0" w:rsidRPr="00287912" w:rsidRDefault="00000AB0"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jc w:val="center"/>
              <w:rPr>
                <w:color w:val="000000"/>
                <w:lang/>
              </w:rPr>
            </w:pPr>
            <w:r w:rsidRPr="00287912">
              <w:rPr>
                <w:color w:val="000000"/>
                <w:lang/>
              </w:rPr>
              <w:t>методический</w:t>
            </w:r>
          </w:p>
          <w:p w:rsidR="00000AB0" w:rsidRPr="00287912" w:rsidRDefault="00000AB0"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jc w:val="center"/>
              <w:rPr>
                <w:color w:val="000000"/>
                <w:lang/>
              </w:rPr>
            </w:pPr>
            <w:r w:rsidRPr="00287912">
              <w:rPr>
                <w:color w:val="000000"/>
                <w:lang/>
              </w:rPr>
              <w:t>анализ</w:t>
            </w:r>
          </w:p>
          <w:p w:rsidR="00000AB0" w:rsidRPr="00287912" w:rsidRDefault="00000AB0" w:rsidP="001901B9">
            <w:pPr>
              <w:pStyle w:val="a1"/>
              <w:widowControl/>
              <w:spacing w:after="0" w:line="285" w:lineRule="atLeast"/>
              <w:jc w:val="both"/>
              <w:rPr>
                <w:lang w:val="ru-RU"/>
              </w:rPr>
            </w:pPr>
          </w:p>
        </w:tc>
      </w:tr>
      <w:tr w:rsidR="00000AB0" w:rsidRPr="00287912" w:rsidTr="001901B9">
        <w:tc>
          <w:tcPr>
            <w:tcW w:w="458" w:type="dxa"/>
          </w:tcPr>
          <w:p w:rsidR="00000AB0" w:rsidRPr="00287912" w:rsidRDefault="00000AB0" w:rsidP="001901B9">
            <w:pPr>
              <w:pStyle w:val="a1"/>
              <w:widowControl/>
              <w:spacing w:after="0" w:line="285" w:lineRule="atLeast"/>
              <w:jc w:val="both"/>
              <w:rPr>
                <w:lang w:val="ru-RU"/>
              </w:rPr>
            </w:pPr>
            <w:r w:rsidRPr="00287912">
              <w:rPr>
                <w:lang w:val="ru-RU"/>
              </w:rPr>
              <w:t>4</w:t>
            </w:r>
          </w:p>
        </w:tc>
        <w:tc>
          <w:tcPr>
            <w:tcW w:w="1757" w:type="dxa"/>
          </w:tcPr>
          <w:p w:rsidR="00000AB0" w:rsidRPr="00287912" w:rsidRDefault="00000AB0"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jc w:val="center"/>
              <w:rPr>
                <w:color w:val="000000"/>
                <w:lang/>
              </w:rPr>
            </w:pPr>
            <w:r w:rsidRPr="00287912">
              <w:rPr>
                <w:color w:val="000000"/>
                <w:lang/>
              </w:rPr>
              <w:t>Слоновые окончания</w:t>
            </w:r>
          </w:p>
          <w:p w:rsidR="00000AB0" w:rsidRPr="00287912" w:rsidRDefault="00000AB0" w:rsidP="001901B9">
            <w:pPr>
              <w:pStyle w:val="a1"/>
              <w:widowControl/>
              <w:spacing w:after="0" w:line="285" w:lineRule="atLeast"/>
              <w:jc w:val="both"/>
              <w:rPr>
                <w:lang w:val="ru-RU"/>
              </w:rPr>
            </w:pPr>
          </w:p>
        </w:tc>
        <w:tc>
          <w:tcPr>
            <w:tcW w:w="1579" w:type="dxa"/>
          </w:tcPr>
          <w:p w:rsidR="00000AB0" w:rsidRPr="00287912" w:rsidRDefault="00000AB0"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jc w:val="center"/>
              <w:rPr>
                <w:color w:val="000000"/>
                <w:lang/>
              </w:rPr>
            </w:pPr>
            <w:r w:rsidRPr="00287912">
              <w:rPr>
                <w:color w:val="000000"/>
                <w:lang/>
              </w:rPr>
              <w:t>беседа, рассказ, игра, групповое занятие</w:t>
            </w:r>
          </w:p>
          <w:p w:rsidR="00000AB0" w:rsidRPr="00287912" w:rsidRDefault="00000AB0" w:rsidP="001901B9">
            <w:pPr>
              <w:pStyle w:val="a1"/>
              <w:widowControl/>
              <w:spacing w:after="0" w:line="285" w:lineRule="atLeast"/>
              <w:jc w:val="both"/>
              <w:rPr>
                <w:lang w:val="ru-RU"/>
              </w:rPr>
            </w:pPr>
          </w:p>
        </w:tc>
        <w:tc>
          <w:tcPr>
            <w:tcW w:w="2752" w:type="dxa"/>
          </w:tcPr>
          <w:p w:rsidR="00000AB0" w:rsidRPr="00287912" w:rsidRDefault="00000AB0"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jc w:val="center"/>
              <w:rPr>
                <w:color w:val="000000"/>
                <w:lang/>
              </w:rPr>
            </w:pPr>
            <w:r w:rsidRPr="00287912">
              <w:rPr>
                <w:color w:val="000000"/>
                <w:lang/>
              </w:rPr>
              <w:t>метод упражнения, объяснительно-иллюстративные методы обучения, исследовательские методы обучения</w:t>
            </w:r>
          </w:p>
        </w:tc>
        <w:tc>
          <w:tcPr>
            <w:tcW w:w="1701" w:type="dxa"/>
          </w:tcPr>
          <w:p w:rsidR="00000AB0" w:rsidRPr="00287912" w:rsidRDefault="00000AB0"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jc w:val="center"/>
              <w:rPr>
                <w:color w:val="000000"/>
                <w:lang/>
              </w:rPr>
            </w:pPr>
            <w:r w:rsidRPr="00287912">
              <w:rPr>
                <w:color w:val="000000"/>
                <w:lang/>
              </w:rPr>
              <w:t>шахматные доски, шахматная литература</w:t>
            </w:r>
          </w:p>
          <w:p w:rsidR="00000AB0" w:rsidRPr="00287912" w:rsidRDefault="00000AB0" w:rsidP="001901B9">
            <w:pPr>
              <w:pStyle w:val="a1"/>
              <w:widowControl/>
              <w:spacing w:after="0" w:line="285" w:lineRule="atLeast"/>
              <w:jc w:val="both"/>
              <w:rPr>
                <w:lang w:val="ru-RU"/>
              </w:rPr>
            </w:pPr>
          </w:p>
        </w:tc>
        <w:tc>
          <w:tcPr>
            <w:tcW w:w="1790" w:type="dxa"/>
          </w:tcPr>
          <w:p w:rsidR="00000AB0" w:rsidRPr="00287912" w:rsidRDefault="00000AB0"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jc w:val="center"/>
              <w:rPr>
                <w:color w:val="000000"/>
                <w:lang/>
              </w:rPr>
            </w:pPr>
            <w:r w:rsidRPr="00287912">
              <w:rPr>
                <w:color w:val="000000"/>
                <w:lang/>
              </w:rPr>
              <w:t>опрос,</w:t>
            </w:r>
          </w:p>
          <w:p w:rsidR="00000AB0" w:rsidRPr="00287912" w:rsidRDefault="00000AB0"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jc w:val="center"/>
              <w:rPr>
                <w:color w:val="000000"/>
                <w:lang/>
              </w:rPr>
            </w:pPr>
            <w:r w:rsidRPr="00287912">
              <w:rPr>
                <w:color w:val="000000"/>
                <w:lang/>
              </w:rPr>
              <w:t>педагогическое наблюдение,</w:t>
            </w:r>
          </w:p>
          <w:p w:rsidR="00000AB0" w:rsidRPr="00287912" w:rsidRDefault="00000AB0"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jc w:val="center"/>
              <w:rPr>
                <w:color w:val="000000"/>
                <w:lang/>
              </w:rPr>
            </w:pPr>
            <w:r w:rsidRPr="00287912">
              <w:rPr>
                <w:color w:val="000000"/>
                <w:lang/>
              </w:rPr>
              <w:t>методический</w:t>
            </w:r>
          </w:p>
          <w:p w:rsidR="00000AB0" w:rsidRPr="00287912" w:rsidRDefault="00000AB0"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jc w:val="center"/>
              <w:rPr>
                <w:color w:val="000000"/>
                <w:lang/>
              </w:rPr>
            </w:pPr>
            <w:r w:rsidRPr="00287912">
              <w:rPr>
                <w:color w:val="000000"/>
                <w:lang/>
              </w:rPr>
              <w:t>анализ</w:t>
            </w:r>
          </w:p>
          <w:p w:rsidR="00000AB0" w:rsidRPr="00287912" w:rsidRDefault="00000AB0" w:rsidP="001901B9">
            <w:pPr>
              <w:pStyle w:val="a1"/>
              <w:widowControl/>
              <w:spacing w:after="0" w:line="285" w:lineRule="atLeast"/>
              <w:jc w:val="both"/>
              <w:rPr>
                <w:lang w:val="ru-RU"/>
              </w:rPr>
            </w:pPr>
          </w:p>
        </w:tc>
      </w:tr>
      <w:tr w:rsidR="00000AB0" w:rsidRPr="00287912" w:rsidTr="001901B9">
        <w:tc>
          <w:tcPr>
            <w:tcW w:w="458" w:type="dxa"/>
          </w:tcPr>
          <w:p w:rsidR="00000AB0" w:rsidRPr="00287912" w:rsidRDefault="00000AB0" w:rsidP="001901B9">
            <w:pPr>
              <w:pStyle w:val="a1"/>
              <w:widowControl/>
              <w:spacing w:after="0" w:line="285" w:lineRule="atLeast"/>
              <w:jc w:val="both"/>
              <w:rPr>
                <w:lang w:val="ru-RU"/>
              </w:rPr>
            </w:pPr>
            <w:r w:rsidRPr="00287912">
              <w:rPr>
                <w:lang w:val="ru-RU"/>
              </w:rPr>
              <w:t>5</w:t>
            </w:r>
          </w:p>
        </w:tc>
        <w:tc>
          <w:tcPr>
            <w:tcW w:w="1757" w:type="dxa"/>
          </w:tcPr>
          <w:p w:rsidR="00000AB0" w:rsidRPr="00287912" w:rsidRDefault="00000AB0"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jc w:val="center"/>
              <w:rPr>
                <w:color w:val="000000"/>
                <w:lang/>
              </w:rPr>
            </w:pPr>
            <w:r w:rsidRPr="00287912">
              <w:rPr>
                <w:color w:val="000000"/>
                <w:lang/>
              </w:rPr>
              <w:t>Слон против коня</w:t>
            </w:r>
          </w:p>
          <w:p w:rsidR="00000AB0" w:rsidRPr="00287912" w:rsidRDefault="00000AB0" w:rsidP="001901B9">
            <w:pPr>
              <w:pStyle w:val="a1"/>
              <w:widowControl/>
              <w:spacing w:after="0" w:line="285" w:lineRule="atLeast"/>
              <w:jc w:val="both"/>
              <w:rPr>
                <w:lang w:val="ru-RU"/>
              </w:rPr>
            </w:pPr>
          </w:p>
        </w:tc>
        <w:tc>
          <w:tcPr>
            <w:tcW w:w="1579" w:type="dxa"/>
          </w:tcPr>
          <w:p w:rsidR="00000AB0" w:rsidRPr="00287912" w:rsidRDefault="00000AB0"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jc w:val="center"/>
              <w:rPr>
                <w:color w:val="000000"/>
                <w:lang/>
              </w:rPr>
            </w:pPr>
            <w:r w:rsidRPr="00287912">
              <w:rPr>
                <w:color w:val="000000"/>
                <w:lang/>
              </w:rPr>
              <w:t>беседа, рассказ, игра, групповое занятие</w:t>
            </w:r>
          </w:p>
          <w:p w:rsidR="00000AB0" w:rsidRPr="00287912" w:rsidRDefault="00000AB0" w:rsidP="001901B9">
            <w:pPr>
              <w:pStyle w:val="a1"/>
              <w:widowControl/>
              <w:spacing w:after="0" w:line="285" w:lineRule="atLeast"/>
              <w:jc w:val="both"/>
              <w:rPr>
                <w:lang w:val="ru-RU"/>
              </w:rPr>
            </w:pPr>
          </w:p>
        </w:tc>
        <w:tc>
          <w:tcPr>
            <w:tcW w:w="2752" w:type="dxa"/>
          </w:tcPr>
          <w:p w:rsidR="00000AB0" w:rsidRPr="00287912" w:rsidRDefault="00000AB0"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jc w:val="center"/>
              <w:rPr>
                <w:color w:val="000000"/>
                <w:lang/>
              </w:rPr>
            </w:pPr>
            <w:r w:rsidRPr="00287912">
              <w:rPr>
                <w:color w:val="000000"/>
                <w:lang/>
              </w:rPr>
              <w:t>метод упражнения, объяснительно-иллюстративные методы обучения, исследовательские методы обучения</w:t>
            </w:r>
          </w:p>
        </w:tc>
        <w:tc>
          <w:tcPr>
            <w:tcW w:w="1701" w:type="dxa"/>
          </w:tcPr>
          <w:p w:rsidR="00000AB0" w:rsidRPr="00287912" w:rsidRDefault="00000AB0"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jc w:val="center"/>
              <w:rPr>
                <w:color w:val="000000"/>
                <w:lang/>
              </w:rPr>
            </w:pPr>
            <w:r w:rsidRPr="00287912">
              <w:rPr>
                <w:color w:val="000000"/>
                <w:lang/>
              </w:rPr>
              <w:t>шахматные доски, шахматная литература</w:t>
            </w:r>
          </w:p>
          <w:p w:rsidR="00000AB0" w:rsidRPr="00287912" w:rsidRDefault="00000AB0"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rPr>
                <w:lang w:val="ru-RU"/>
              </w:rPr>
            </w:pPr>
          </w:p>
        </w:tc>
        <w:tc>
          <w:tcPr>
            <w:tcW w:w="1790" w:type="dxa"/>
          </w:tcPr>
          <w:p w:rsidR="00000AB0" w:rsidRPr="00287912" w:rsidRDefault="00000AB0"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jc w:val="center"/>
              <w:rPr>
                <w:color w:val="000000"/>
                <w:lang/>
              </w:rPr>
            </w:pPr>
            <w:r w:rsidRPr="00287912">
              <w:rPr>
                <w:color w:val="000000"/>
                <w:lang/>
              </w:rPr>
              <w:t>опрос,</w:t>
            </w:r>
          </w:p>
          <w:p w:rsidR="00000AB0" w:rsidRPr="00287912" w:rsidRDefault="00000AB0"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jc w:val="center"/>
              <w:rPr>
                <w:color w:val="000000"/>
                <w:lang/>
              </w:rPr>
            </w:pPr>
            <w:r w:rsidRPr="00287912">
              <w:rPr>
                <w:color w:val="000000"/>
                <w:lang/>
              </w:rPr>
              <w:t>педагогическое наблюдение,</w:t>
            </w:r>
          </w:p>
          <w:p w:rsidR="00000AB0" w:rsidRPr="00287912" w:rsidRDefault="00000AB0"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jc w:val="center"/>
              <w:rPr>
                <w:color w:val="000000"/>
                <w:lang/>
              </w:rPr>
            </w:pPr>
            <w:r w:rsidRPr="00287912">
              <w:rPr>
                <w:color w:val="000000"/>
                <w:lang/>
              </w:rPr>
              <w:t>методический</w:t>
            </w:r>
          </w:p>
          <w:p w:rsidR="00000AB0" w:rsidRPr="00287912" w:rsidRDefault="00000AB0"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jc w:val="center"/>
              <w:rPr>
                <w:color w:val="000000"/>
                <w:lang/>
              </w:rPr>
            </w:pPr>
            <w:r w:rsidRPr="00287912">
              <w:rPr>
                <w:color w:val="000000"/>
                <w:lang/>
              </w:rPr>
              <w:t>анализ</w:t>
            </w:r>
          </w:p>
          <w:p w:rsidR="00000AB0" w:rsidRPr="00287912" w:rsidRDefault="00000AB0" w:rsidP="001901B9">
            <w:pPr>
              <w:pStyle w:val="a1"/>
              <w:widowControl/>
              <w:spacing w:after="0" w:line="285" w:lineRule="atLeast"/>
              <w:jc w:val="both"/>
              <w:rPr>
                <w:lang w:val="ru-RU"/>
              </w:rPr>
            </w:pPr>
          </w:p>
        </w:tc>
      </w:tr>
      <w:tr w:rsidR="00000AB0" w:rsidRPr="00287912" w:rsidTr="001901B9">
        <w:tc>
          <w:tcPr>
            <w:tcW w:w="458" w:type="dxa"/>
          </w:tcPr>
          <w:p w:rsidR="00000AB0" w:rsidRPr="00287912" w:rsidRDefault="00000AB0" w:rsidP="001901B9">
            <w:pPr>
              <w:pStyle w:val="a1"/>
              <w:widowControl/>
              <w:spacing w:after="0" w:line="285" w:lineRule="atLeast"/>
              <w:jc w:val="both"/>
              <w:rPr>
                <w:lang w:val="ru-RU"/>
              </w:rPr>
            </w:pPr>
            <w:r w:rsidRPr="00287912">
              <w:rPr>
                <w:lang w:val="ru-RU"/>
              </w:rPr>
              <w:t>6</w:t>
            </w:r>
          </w:p>
        </w:tc>
        <w:tc>
          <w:tcPr>
            <w:tcW w:w="1757" w:type="dxa"/>
          </w:tcPr>
          <w:p w:rsidR="00000AB0" w:rsidRPr="00287912" w:rsidRDefault="00000AB0"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jc w:val="center"/>
              <w:rPr>
                <w:color w:val="000000"/>
                <w:lang/>
              </w:rPr>
            </w:pPr>
            <w:r w:rsidRPr="00287912">
              <w:rPr>
                <w:color w:val="000000"/>
                <w:lang/>
              </w:rPr>
              <w:t>Ограничение активности слона противника</w:t>
            </w:r>
          </w:p>
          <w:p w:rsidR="00000AB0" w:rsidRPr="00287912" w:rsidRDefault="00000AB0" w:rsidP="001901B9">
            <w:pPr>
              <w:pStyle w:val="a1"/>
              <w:widowControl/>
              <w:spacing w:after="0" w:line="285" w:lineRule="atLeast"/>
              <w:jc w:val="both"/>
              <w:rPr>
                <w:lang w:val="ru-RU"/>
              </w:rPr>
            </w:pPr>
          </w:p>
        </w:tc>
        <w:tc>
          <w:tcPr>
            <w:tcW w:w="1579" w:type="dxa"/>
          </w:tcPr>
          <w:p w:rsidR="00000AB0" w:rsidRPr="00287912" w:rsidRDefault="00000AB0"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jc w:val="center"/>
              <w:rPr>
                <w:color w:val="000000"/>
                <w:lang/>
              </w:rPr>
            </w:pPr>
            <w:r w:rsidRPr="00287912">
              <w:rPr>
                <w:color w:val="000000"/>
                <w:lang/>
              </w:rPr>
              <w:t>беседа, рассказ, игра, групповое занятие</w:t>
            </w:r>
          </w:p>
          <w:p w:rsidR="00000AB0" w:rsidRPr="00287912" w:rsidRDefault="00000AB0" w:rsidP="001901B9">
            <w:pPr>
              <w:pStyle w:val="a1"/>
              <w:widowControl/>
              <w:spacing w:after="0" w:line="285" w:lineRule="atLeast"/>
              <w:jc w:val="both"/>
              <w:rPr>
                <w:lang w:val="ru-RU"/>
              </w:rPr>
            </w:pPr>
          </w:p>
        </w:tc>
        <w:tc>
          <w:tcPr>
            <w:tcW w:w="2752" w:type="dxa"/>
          </w:tcPr>
          <w:p w:rsidR="00000AB0" w:rsidRPr="00287912" w:rsidRDefault="00000AB0"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jc w:val="center"/>
              <w:rPr>
                <w:color w:val="000000"/>
                <w:lang/>
              </w:rPr>
            </w:pPr>
            <w:r w:rsidRPr="00287912">
              <w:rPr>
                <w:color w:val="000000"/>
                <w:lang/>
              </w:rPr>
              <w:t>метод упражнения, объяснительно-иллюстративные методы обучения, исследовательские методы обучения</w:t>
            </w:r>
          </w:p>
          <w:p w:rsidR="00000AB0" w:rsidRPr="00287912" w:rsidRDefault="00000AB0" w:rsidP="001901B9">
            <w:pPr>
              <w:pStyle w:val="a1"/>
              <w:widowControl/>
              <w:spacing w:after="0" w:line="285" w:lineRule="atLeast"/>
              <w:jc w:val="both"/>
              <w:rPr>
                <w:lang w:val="ru-RU"/>
              </w:rPr>
            </w:pPr>
          </w:p>
        </w:tc>
        <w:tc>
          <w:tcPr>
            <w:tcW w:w="1701" w:type="dxa"/>
          </w:tcPr>
          <w:p w:rsidR="00000AB0" w:rsidRPr="00287912" w:rsidRDefault="00000AB0"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jc w:val="center"/>
              <w:rPr>
                <w:color w:val="000000"/>
                <w:lang/>
              </w:rPr>
            </w:pPr>
            <w:r w:rsidRPr="00287912">
              <w:rPr>
                <w:color w:val="000000"/>
                <w:lang/>
              </w:rPr>
              <w:t>шахматные доски, шахматная литература</w:t>
            </w:r>
          </w:p>
          <w:p w:rsidR="00000AB0" w:rsidRPr="00287912" w:rsidRDefault="00000AB0" w:rsidP="001901B9">
            <w:pPr>
              <w:pStyle w:val="a1"/>
              <w:widowControl/>
              <w:spacing w:after="0" w:line="285" w:lineRule="atLeast"/>
              <w:jc w:val="both"/>
              <w:rPr>
                <w:lang w:val="ru-RU"/>
              </w:rPr>
            </w:pPr>
          </w:p>
        </w:tc>
        <w:tc>
          <w:tcPr>
            <w:tcW w:w="1790" w:type="dxa"/>
          </w:tcPr>
          <w:p w:rsidR="00000AB0" w:rsidRPr="00287912" w:rsidRDefault="00000AB0"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jc w:val="center"/>
              <w:rPr>
                <w:color w:val="000000"/>
                <w:lang/>
              </w:rPr>
            </w:pPr>
            <w:r w:rsidRPr="00287912">
              <w:rPr>
                <w:color w:val="000000"/>
                <w:lang/>
              </w:rPr>
              <w:t>опрос,</w:t>
            </w:r>
          </w:p>
          <w:p w:rsidR="00000AB0" w:rsidRPr="00287912" w:rsidRDefault="00000AB0"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jc w:val="center"/>
              <w:rPr>
                <w:color w:val="000000"/>
                <w:lang/>
              </w:rPr>
            </w:pPr>
            <w:r w:rsidRPr="00287912">
              <w:rPr>
                <w:color w:val="000000"/>
                <w:lang/>
              </w:rPr>
              <w:t>педагогическое наблюдение,</w:t>
            </w:r>
          </w:p>
          <w:p w:rsidR="00000AB0" w:rsidRPr="00287912" w:rsidRDefault="00000AB0"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jc w:val="center"/>
              <w:rPr>
                <w:color w:val="000000"/>
                <w:lang/>
              </w:rPr>
            </w:pPr>
            <w:r w:rsidRPr="00287912">
              <w:rPr>
                <w:color w:val="000000"/>
                <w:lang/>
              </w:rPr>
              <w:t>методический</w:t>
            </w:r>
          </w:p>
          <w:p w:rsidR="00000AB0" w:rsidRPr="00287912" w:rsidRDefault="00000AB0"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jc w:val="center"/>
              <w:rPr>
                <w:color w:val="000000"/>
                <w:lang/>
              </w:rPr>
            </w:pPr>
            <w:r w:rsidRPr="00287912">
              <w:rPr>
                <w:color w:val="000000"/>
                <w:lang/>
              </w:rPr>
              <w:t>анализ</w:t>
            </w:r>
          </w:p>
          <w:p w:rsidR="00000AB0" w:rsidRPr="00287912" w:rsidRDefault="00000AB0" w:rsidP="001901B9">
            <w:pPr>
              <w:pStyle w:val="a1"/>
              <w:widowControl/>
              <w:spacing w:after="0" w:line="285" w:lineRule="atLeast"/>
              <w:jc w:val="both"/>
              <w:rPr>
                <w:lang w:val="ru-RU"/>
              </w:rPr>
            </w:pPr>
          </w:p>
        </w:tc>
      </w:tr>
      <w:tr w:rsidR="00000AB0" w:rsidRPr="00287912" w:rsidTr="001901B9">
        <w:tc>
          <w:tcPr>
            <w:tcW w:w="458" w:type="dxa"/>
          </w:tcPr>
          <w:p w:rsidR="00000AB0" w:rsidRPr="00287912" w:rsidRDefault="00000AB0" w:rsidP="001901B9">
            <w:pPr>
              <w:pStyle w:val="a1"/>
              <w:widowControl/>
              <w:spacing w:after="0" w:line="285" w:lineRule="atLeast"/>
              <w:jc w:val="both"/>
              <w:rPr>
                <w:lang w:val="ru-RU"/>
              </w:rPr>
            </w:pPr>
            <w:r w:rsidRPr="00287912">
              <w:rPr>
                <w:lang w:val="ru-RU"/>
              </w:rPr>
              <w:t>7</w:t>
            </w:r>
          </w:p>
        </w:tc>
        <w:tc>
          <w:tcPr>
            <w:tcW w:w="1757" w:type="dxa"/>
          </w:tcPr>
          <w:p w:rsidR="00000AB0" w:rsidRPr="00287912" w:rsidRDefault="00000AB0"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jc w:val="center"/>
              <w:rPr>
                <w:color w:val="000000"/>
                <w:lang/>
              </w:rPr>
            </w:pPr>
            <w:r w:rsidRPr="00287912">
              <w:rPr>
                <w:color w:val="000000"/>
                <w:lang/>
              </w:rPr>
              <w:t xml:space="preserve">Преимущество </w:t>
            </w:r>
            <w:r w:rsidRPr="00287912">
              <w:rPr>
                <w:color w:val="000000"/>
                <w:lang/>
              </w:rPr>
              <w:lastRenderedPageBreak/>
              <w:t>двух слонов противника</w:t>
            </w:r>
          </w:p>
          <w:p w:rsidR="00000AB0" w:rsidRPr="00287912" w:rsidRDefault="00000AB0" w:rsidP="001901B9">
            <w:pPr>
              <w:pStyle w:val="a1"/>
              <w:widowControl/>
              <w:spacing w:after="0" w:line="285" w:lineRule="atLeast"/>
              <w:jc w:val="both"/>
              <w:rPr>
                <w:lang w:val="ru-RU"/>
              </w:rPr>
            </w:pPr>
          </w:p>
        </w:tc>
        <w:tc>
          <w:tcPr>
            <w:tcW w:w="1579" w:type="dxa"/>
          </w:tcPr>
          <w:p w:rsidR="00000AB0" w:rsidRPr="00287912" w:rsidRDefault="00000AB0"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jc w:val="center"/>
              <w:rPr>
                <w:color w:val="000000"/>
                <w:lang/>
              </w:rPr>
            </w:pPr>
            <w:r w:rsidRPr="00287912">
              <w:rPr>
                <w:color w:val="000000"/>
                <w:lang/>
              </w:rPr>
              <w:lastRenderedPageBreak/>
              <w:t xml:space="preserve">беседа, </w:t>
            </w:r>
            <w:r w:rsidRPr="00287912">
              <w:rPr>
                <w:color w:val="000000"/>
                <w:lang/>
              </w:rPr>
              <w:lastRenderedPageBreak/>
              <w:t>рассказ, игра, групповое занятие</w:t>
            </w:r>
          </w:p>
          <w:p w:rsidR="00000AB0" w:rsidRPr="00287912" w:rsidRDefault="00000AB0" w:rsidP="001901B9">
            <w:pPr>
              <w:pStyle w:val="a1"/>
              <w:widowControl/>
              <w:spacing w:after="0" w:line="285" w:lineRule="atLeast"/>
              <w:jc w:val="both"/>
              <w:rPr>
                <w:lang w:val="ru-RU"/>
              </w:rPr>
            </w:pPr>
          </w:p>
        </w:tc>
        <w:tc>
          <w:tcPr>
            <w:tcW w:w="2752" w:type="dxa"/>
          </w:tcPr>
          <w:p w:rsidR="00000AB0" w:rsidRPr="00287912" w:rsidRDefault="00000AB0"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jc w:val="center"/>
              <w:rPr>
                <w:color w:val="000000"/>
                <w:lang w:val="ru-RU"/>
              </w:rPr>
            </w:pPr>
            <w:r w:rsidRPr="00287912">
              <w:rPr>
                <w:color w:val="000000"/>
                <w:lang/>
              </w:rPr>
              <w:lastRenderedPageBreak/>
              <w:t xml:space="preserve">метод </w:t>
            </w:r>
            <w:r w:rsidRPr="00287912">
              <w:rPr>
                <w:color w:val="000000"/>
                <w:lang/>
              </w:rPr>
              <w:lastRenderedPageBreak/>
              <w:t>упражнения, объяснительно-иллюстративные методы обучения, исследовательские методы обучения</w:t>
            </w:r>
          </w:p>
        </w:tc>
        <w:tc>
          <w:tcPr>
            <w:tcW w:w="1701" w:type="dxa"/>
          </w:tcPr>
          <w:p w:rsidR="00000AB0" w:rsidRPr="00287912" w:rsidRDefault="00000AB0"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jc w:val="center"/>
              <w:rPr>
                <w:color w:val="000000"/>
                <w:lang/>
              </w:rPr>
            </w:pPr>
            <w:r w:rsidRPr="00287912">
              <w:rPr>
                <w:color w:val="000000"/>
                <w:lang/>
              </w:rPr>
              <w:lastRenderedPageBreak/>
              <w:t xml:space="preserve">шахматные </w:t>
            </w:r>
            <w:r w:rsidRPr="00287912">
              <w:rPr>
                <w:color w:val="000000"/>
                <w:lang/>
              </w:rPr>
              <w:lastRenderedPageBreak/>
              <w:t>доски, шахматная литература</w:t>
            </w:r>
          </w:p>
          <w:p w:rsidR="00000AB0" w:rsidRPr="00287912" w:rsidRDefault="00000AB0" w:rsidP="001901B9">
            <w:pPr>
              <w:pStyle w:val="a1"/>
              <w:widowControl/>
              <w:spacing w:after="0" w:line="285" w:lineRule="atLeast"/>
              <w:jc w:val="both"/>
              <w:rPr>
                <w:lang w:val="ru-RU"/>
              </w:rPr>
            </w:pPr>
          </w:p>
        </w:tc>
        <w:tc>
          <w:tcPr>
            <w:tcW w:w="1790" w:type="dxa"/>
          </w:tcPr>
          <w:p w:rsidR="00000AB0" w:rsidRPr="00287912" w:rsidRDefault="00000AB0"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jc w:val="center"/>
              <w:rPr>
                <w:color w:val="000000"/>
                <w:lang/>
              </w:rPr>
            </w:pPr>
            <w:r w:rsidRPr="00287912">
              <w:rPr>
                <w:color w:val="000000"/>
                <w:lang/>
              </w:rPr>
              <w:lastRenderedPageBreak/>
              <w:t>опрос,</w:t>
            </w:r>
          </w:p>
          <w:p w:rsidR="00000AB0" w:rsidRPr="00287912" w:rsidRDefault="00000AB0"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jc w:val="center"/>
              <w:rPr>
                <w:color w:val="000000"/>
                <w:lang/>
              </w:rPr>
            </w:pPr>
            <w:r w:rsidRPr="00287912">
              <w:rPr>
                <w:color w:val="000000"/>
                <w:lang/>
              </w:rPr>
              <w:lastRenderedPageBreak/>
              <w:t>педагогическое наблюдение,</w:t>
            </w:r>
          </w:p>
          <w:p w:rsidR="00000AB0" w:rsidRPr="00287912" w:rsidRDefault="00000AB0"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jc w:val="center"/>
              <w:rPr>
                <w:color w:val="000000"/>
                <w:lang/>
              </w:rPr>
            </w:pPr>
            <w:r w:rsidRPr="00287912">
              <w:rPr>
                <w:color w:val="000000"/>
                <w:lang/>
              </w:rPr>
              <w:t>методический</w:t>
            </w:r>
          </w:p>
          <w:p w:rsidR="00000AB0" w:rsidRPr="00287912" w:rsidRDefault="00000AB0"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jc w:val="center"/>
              <w:rPr>
                <w:color w:val="000000"/>
                <w:lang/>
              </w:rPr>
            </w:pPr>
            <w:r w:rsidRPr="00287912">
              <w:rPr>
                <w:color w:val="000000"/>
                <w:lang/>
              </w:rPr>
              <w:t>анализ</w:t>
            </w:r>
          </w:p>
          <w:p w:rsidR="00000AB0" w:rsidRPr="00287912" w:rsidRDefault="00000AB0" w:rsidP="001901B9">
            <w:pPr>
              <w:pStyle w:val="a1"/>
              <w:widowControl/>
              <w:spacing w:after="0" w:line="285" w:lineRule="atLeast"/>
              <w:jc w:val="both"/>
              <w:rPr>
                <w:lang w:val="ru-RU"/>
              </w:rPr>
            </w:pPr>
          </w:p>
        </w:tc>
      </w:tr>
      <w:tr w:rsidR="00000AB0" w:rsidRPr="00287912" w:rsidTr="001901B9">
        <w:tc>
          <w:tcPr>
            <w:tcW w:w="458" w:type="dxa"/>
          </w:tcPr>
          <w:p w:rsidR="00000AB0" w:rsidRPr="00287912" w:rsidRDefault="00000AB0" w:rsidP="001901B9">
            <w:pPr>
              <w:pStyle w:val="a1"/>
              <w:widowControl/>
              <w:spacing w:after="0" w:line="285" w:lineRule="atLeast"/>
              <w:jc w:val="both"/>
              <w:rPr>
                <w:lang w:val="ru-RU"/>
              </w:rPr>
            </w:pPr>
            <w:r w:rsidRPr="00287912">
              <w:rPr>
                <w:lang w:val="ru-RU"/>
              </w:rPr>
              <w:lastRenderedPageBreak/>
              <w:t>8</w:t>
            </w:r>
          </w:p>
        </w:tc>
        <w:tc>
          <w:tcPr>
            <w:tcW w:w="1757" w:type="dxa"/>
          </w:tcPr>
          <w:p w:rsidR="00000AB0" w:rsidRPr="00287912" w:rsidRDefault="00000AB0"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jc w:val="center"/>
              <w:rPr>
                <w:color w:val="000000"/>
                <w:lang/>
              </w:rPr>
            </w:pPr>
            <w:r w:rsidRPr="00287912">
              <w:rPr>
                <w:color w:val="000000"/>
                <w:lang/>
              </w:rPr>
              <w:t>Ферзевые окончания</w:t>
            </w:r>
          </w:p>
          <w:p w:rsidR="00000AB0" w:rsidRPr="00287912" w:rsidRDefault="00000AB0" w:rsidP="001901B9">
            <w:pPr>
              <w:pStyle w:val="a1"/>
              <w:widowControl/>
              <w:spacing w:after="0" w:line="285" w:lineRule="atLeast"/>
              <w:jc w:val="both"/>
              <w:rPr>
                <w:lang w:val="ru-RU"/>
              </w:rPr>
            </w:pPr>
          </w:p>
        </w:tc>
        <w:tc>
          <w:tcPr>
            <w:tcW w:w="1579" w:type="dxa"/>
          </w:tcPr>
          <w:p w:rsidR="00000AB0" w:rsidRPr="00287912" w:rsidRDefault="00000AB0"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jc w:val="center"/>
              <w:rPr>
                <w:color w:val="000000"/>
                <w:lang/>
              </w:rPr>
            </w:pPr>
            <w:r w:rsidRPr="00287912">
              <w:rPr>
                <w:color w:val="000000"/>
                <w:lang/>
              </w:rPr>
              <w:t>беседа, рассказ, игра, групповое занятие</w:t>
            </w:r>
          </w:p>
          <w:p w:rsidR="00000AB0" w:rsidRPr="00287912" w:rsidRDefault="00000AB0" w:rsidP="001901B9">
            <w:pPr>
              <w:pStyle w:val="a1"/>
              <w:widowControl/>
              <w:spacing w:after="0" w:line="285" w:lineRule="atLeast"/>
              <w:jc w:val="both"/>
              <w:rPr>
                <w:lang w:val="ru-RU"/>
              </w:rPr>
            </w:pPr>
          </w:p>
        </w:tc>
        <w:tc>
          <w:tcPr>
            <w:tcW w:w="2752" w:type="dxa"/>
          </w:tcPr>
          <w:p w:rsidR="00000AB0" w:rsidRPr="00287912" w:rsidRDefault="00000AB0"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jc w:val="center"/>
              <w:rPr>
                <w:color w:val="000000"/>
                <w:lang/>
              </w:rPr>
            </w:pPr>
            <w:r w:rsidRPr="00287912">
              <w:rPr>
                <w:color w:val="000000"/>
                <w:lang/>
              </w:rPr>
              <w:t>метод упражнения, объяснительно-иллюстративные методы обучения, исследовательские методы обучения</w:t>
            </w:r>
          </w:p>
          <w:p w:rsidR="00000AB0" w:rsidRPr="00287912" w:rsidRDefault="00000AB0" w:rsidP="001901B9">
            <w:pPr>
              <w:pStyle w:val="a1"/>
              <w:widowControl/>
              <w:spacing w:after="0" w:line="285" w:lineRule="atLeast"/>
              <w:jc w:val="both"/>
              <w:rPr>
                <w:lang w:val="ru-RU"/>
              </w:rPr>
            </w:pPr>
          </w:p>
        </w:tc>
        <w:tc>
          <w:tcPr>
            <w:tcW w:w="1701" w:type="dxa"/>
          </w:tcPr>
          <w:p w:rsidR="00000AB0" w:rsidRPr="00287912" w:rsidRDefault="00000AB0"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jc w:val="center"/>
              <w:rPr>
                <w:color w:val="000000"/>
                <w:lang/>
              </w:rPr>
            </w:pPr>
            <w:r w:rsidRPr="00287912">
              <w:rPr>
                <w:color w:val="000000"/>
                <w:lang/>
              </w:rPr>
              <w:t>шахматные доски, шахматная литература</w:t>
            </w:r>
          </w:p>
          <w:p w:rsidR="00000AB0" w:rsidRPr="00287912" w:rsidRDefault="00000AB0" w:rsidP="001901B9">
            <w:pPr>
              <w:pStyle w:val="a1"/>
              <w:widowControl/>
              <w:spacing w:after="0" w:line="285" w:lineRule="atLeast"/>
              <w:jc w:val="both"/>
              <w:rPr>
                <w:lang w:val="ru-RU"/>
              </w:rPr>
            </w:pPr>
          </w:p>
        </w:tc>
        <w:tc>
          <w:tcPr>
            <w:tcW w:w="1790" w:type="dxa"/>
          </w:tcPr>
          <w:p w:rsidR="00000AB0" w:rsidRPr="00287912" w:rsidRDefault="00000AB0"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jc w:val="center"/>
              <w:rPr>
                <w:color w:val="000000"/>
                <w:lang/>
              </w:rPr>
            </w:pPr>
            <w:r w:rsidRPr="00287912">
              <w:rPr>
                <w:color w:val="000000"/>
                <w:lang/>
              </w:rPr>
              <w:t>опрос,</w:t>
            </w:r>
          </w:p>
          <w:p w:rsidR="00000AB0" w:rsidRPr="00287912" w:rsidRDefault="00000AB0"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jc w:val="center"/>
              <w:rPr>
                <w:color w:val="000000"/>
                <w:lang/>
              </w:rPr>
            </w:pPr>
            <w:r w:rsidRPr="00287912">
              <w:rPr>
                <w:color w:val="000000"/>
                <w:lang/>
              </w:rPr>
              <w:t>педагогическое наблюдение,</w:t>
            </w:r>
          </w:p>
          <w:p w:rsidR="00000AB0" w:rsidRPr="00287912" w:rsidRDefault="00000AB0"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jc w:val="center"/>
              <w:rPr>
                <w:color w:val="000000"/>
                <w:lang/>
              </w:rPr>
            </w:pPr>
            <w:r w:rsidRPr="00287912">
              <w:rPr>
                <w:color w:val="000000"/>
                <w:lang/>
              </w:rPr>
              <w:t>методический</w:t>
            </w:r>
          </w:p>
          <w:p w:rsidR="00000AB0" w:rsidRPr="00287912" w:rsidRDefault="00000AB0"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jc w:val="center"/>
              <w:rPr>
                <w:color w:val="000000"/>
                <w:lang/>
              </w:rPr>
            </w:pPr>
            <w:r w:rsidRPr="00287912">
              <w:rPr>
                <w:color w:val="000000"/>
                <w:lang/>
              </w:rPr>
              <w:t>анализ</w:t>
            </w:r>
          </w:p>
          <w:p w:rsidR="00000AB0" w:rsidRPr="00287912" w:rsidRDefault="00000AB0" w:rsidP="001901B9">
            <w:pPr>
              <w:pStyle w:val="a1"/>
              <w:widowControl/>
              <w:spacing w:after="0" w:line="285" w:lineRule="atLeast"/>
              <w:jc w:val="both"/>
              <w:rPr>
                <w:lang w:val="ru-RU"/>
              </w:rPr>
            </w:pPr>
          </w:p>
        </w:tc>
      </w:tr>
      <w:tr w:rsidR="00000AB0" w:rsidRPr="00287912" w:rsidTr="001901B9">
        <w:tc>
          <w:tcPr>
            <w:tcW w:w="458" w:type="dxa"/>
          </w:tcPr>
          <w:p w:rsidR="00000AB0" w:rsidRPr="00287912" w:rsidRDefault="00000AB0" w:rsidP="001901B9">
            <w:pPr>
              <w:pStyle w:val="a1"/>
              <w:widowControl/>
              <w:spacing w:after="0" w:line="285" w:lineRule="atLeast"/>
              <w:jc w:val="both"/>
              <w:rPr>
                <w:lang w:val="ru-RU"/>
              </w:rPr>
            </w:pPr>
            <w:r w:rsidRPr="00287912">
              <w:rPr>
                <w:lang w:val="ru-RU"/>
              </w:rPr>
              <w:t>9</w:t>
            </w:r>
          </w:p>
        </w:tc>
        <w:tc>
          <w:tcPr>
            <w:tcW w:w="1757" w:type="dxa"/>
          </w:tcPr>
          <w:p w:rsidR="00000AB0" w:rsidRPr="00287912" w:rsidRDefault="00000AB0"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jc w:val="center"/>
              <w:rPr>
                <w:color w:val="000000"/>
                <w:lang/>
              </w:rPr>
            </w:pPr>
            <w:r w:rsidRPr="00287912">
              <w:rPr>
                <w:color w:val="000000"/>
                <w:lang/>
              </w:rPr>
              <w:t>Борьба фигур без пешек</w:t>
            </w:r>
          </w:p>
          <w:p w:rsidR="00000AB0" w:rsidRPr="00287912" w:rsidRDefault="00000AB0" w:rsidP="001901B9">
            <w:pPr>
              <w:pStyle w:val="a1"/>
              <w:widowControl/>
              <w:spacing w:after="0" w:line="285" w:lineRule="atLeast"/>
              <w:jc w:val="both"/>
              <w:rPr>
                <w:lang w:val="ru-RU"/>
              </w:rPr>
            </w:pPr>
          </w:p>
        </w:tc>
        <w:tc>
          <w:tcPr>
            <w:tcW w:w="1579" w:type="dxa"/>
          </w:tcPr>
          <w:p w:rsidR="00000AB0" w:rsidRPr="00287912" w:rsidRDefault="00000AB0"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jc w:val="center"/>
              <w:rPr>
                <w:color w:val="000000"/>
                <w:lang/>
              </w:rPr>
            </w:pPr>
            <w:r w:rsidRPr="00287912">
              <w:rPr>
                <w:color w:val="000000"/>
                <w:lang/>
              </w:rPr>
              <w:t>беседа, рассказ, игра, групповое занятие</w:t>
            </w:r>
          </w:p>
          <w:p w:rsidR="00000AB0" w:rsidRPr="00287912" w:rsidRDefault="00000AB0" w:rsidP="001901B9">
            <w:pPr>
              <w:pStyle w:val="a1"/>
              <w:widowControl/>
              <w:spacing w:after="0" w:line="285" w:lineRule="atLeast"/>
              <w:jc w:val="both"/>
              <w:rPr>
                <w:lang w:val="ru-RU"/>
              </w:rPr>
            </w:pPr>
          </w:p>
        </w:tc>
        <w:tc>
          <w:tcPr>
            <w:tcW w:w="2752" w:type="dxa"/>
          </w:tcPr>
          <w:p w:rsidR="00000AB0" w:rsidRPr="00287912" w:rsidRDefault="00000AB0"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jc w:val="center"/>
              <w:rPr>
                <w:color w:val="000000"/>
                <w:lang w:val="ru-RU"/>
              </w:rPr>
            </w:pPr>
            <w:r w:rsidRPr="00287912">
              <w:rPr>
                <w:color w:val="000000"/>
                <w:lang/>
              </w:rPr>
              <w:t>метод упражнения, объяснительно-иллюстративные методы обучения, исследовательские методы обучения</w:t>
            </w:r>
          </w:p>
        </w:tc>
        <w:tc>
          <w:tcPr>
            <w:tcW w:w="1701" w:type="dxa"/>
          </w:tcPr>
          <w:p w:rsidR="00000AB0" w:rsidRPr="00287912" w:rsidRDefault="00000AB0"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jc w:val="center"/>
              <w:rPr>
                <w:color w:val="000000"/>
                <w:lang/>
              </w:rPr>
            </w:pPr>
            <w:r w:rsidRPr="00287912">
              <w:rPr>
                <w:color w:val="000000"/>
                <w:lang/>
              </w:rPr>
              <w:t>шахматные доски, шахматная литература</w:t>
            </w:r>
          </w:p>
          <w:p w:rsidR="00000AB0" w:rsidRPr="00287912" w:rsidRDefault="00000AB0" w:rsidP="001901B9">
            <w:pPr>
              <w:pStyle w:val="a1"/>
              <w:widowControl/>
              <w:spacing w:after="0" w:line="285" w:lineRule="atLeast"/>
              <w:jc w:val="both"/>
              <w:rPr>
                <w:lang w:val="ru-RU"/>
              </w:rPr>
            </w:pPr>
          </w:p>
        </w:tc>
        <w:tc>
          <w:tcPr>
            <w:tcW w:w="1790" w:type="dxa"/>
          </w:tcPr>
          <w:p w:rsidR="00000AB0" w:rsidRPr="00287912" w:rsidRDefault="00000AB0"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jc w:val="center"/>
              <w:rPr>
                <w:color w:val="000000"/>
                <w:lang/>
              </w:rPr>
            </w:pPr>
            <w:r w:rsidRPr="00287912">
              <w:rPr>
                <w:color w:val="000000"/>
                <w:lang/>
              </w:rPr>
              <w:t>опрос,</w:t>
            </w:r>
          </w:p>
          <w:p w:rsidR="00000AB0" w:rsidRPr="00287912" w:rsidRDefault="00000AB0"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jc w:val="center"/>
              <w:rPr>
                <w:color w:val="000000"/>
                <w:lang/>
              </w:rPr>
            </w:pPr>
            <w:r w:rsidRPr="00287912">
              <w:rPr>
                <w:color w:val="000000"/>
                <w:lang/>
              </w:rPr>
              <w:t>педагогическое наблюдение,</w:t>
            </w:r>
          </w:p>
          <w:p w:rsidR="00000AB0" w:rsidRPr="00287912" w:rsidRDefault="00000AB0"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jc w:val="center"/>
              <w:rPr>
                <w:color w:val="000000"/>
                <w:lang/>
              </w:rPr>
            </w:pPr>
            <w:r w:rsidRPr="00287912">
              <w:rPr>
                <w:color w:val="000000"/>
                <w:lang/>
              </w:rPr>
              <w:t>методический</w:t>
            </w:r>
          </w:p>
          <w:p w:rsidR="00000AB0" w:rsidRPr="00287912" w:rsidRDefault="00000AB0"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jc w:val="center"/>
              <w:rPr>
                <w:color w:val="000000"/>
                <w:lang/>
              </w:rPr>
            </w:pPr>
            <w:r w:rsidRPr="00287912">
              <w:rPr>
                <w:color w:val="000000"/>
                <w:lang/>
              </w:rPr>
              <w:t>анализ</w:t>
            </w:r>
          </w:p>
          <w:p w:rsidR="00000AB0" w:rsidRPr="00287912" w:rsidRDefault="00000AB0" w:rsidP="001901B9">
            <w:pPr>
              <w:pStyle w:val="a1"/>
              <w:widowControl/>
              <w:spacing w:after="0" w:line="285" w:lineRule="atLeast"/>
              <w:jc w:val="both"/>
              <w:rPr>
                <w:lang w:val="ru-RU"/>
              </w:rPr>
            </w:pPr>
          </w:p>
        </w:tc>
      </w:tr>
      <w:tr w:rsidR="00000AB0" w:rsidRPr="00287912" w:rsidTr="001901B9">
        <w:tc>
          <w:tcPr>
            <w:tcW w:w="458" w:type="dxa"/>
          </w:tcPr>
          <w:p w:rsidR="00000AB0" w:rsidRPr="00287912" w:rsidRDefault="00000AB0" w:rsidP="001901B9">
            <w:pPr>
              <w:pStyle w:val="a1"/>
              <w:widowControl/>
              <w:spacing w:after="0" w:line="285" w:lineRule="atLeast"/>
              <w:jc w:val="both"/>
              <w:rPr>
                <w:lang w:val="ru-RU"/>
              </w:rPr>
            </w:pPr>
            <w:r w:rsidRPr="00287912">
              <w:rPr>
                <w:lang w:val="ru-RU"/>
              </w:rPr>
              <w:t>10</w:t>
            </w:r>
          </w:p>
        </w:tc>
        <w:tc>
          <w:tcPr>
            <w:tcW w:w="1757" w:type="dxa"/>
          </w:tcPr>
          <w:p w:rsidR="00000AB0" w:rsidRPr="00287912" w:rsidRDefault="00000AB0"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jc w:val="center"/>
              <w:rPr>
                <w:color w:val="000000"/>
                <w:lang/>
              </w:rPr>
            </w:pPr>
            <w:r w:rsidRPr="00287912">
              <w:rPr>
                <w:color w:val="000000"/>
                <w:lang/>
              </w:rPr>
              <w:t>Лишнее качество при пешках</w:t>
            </w:r>
          </w:p>
          <w:p w:rsidR="00000AB0" w:rsidRPr="00287912" w:rsidRDefault="00000AB0" w:rsidP="001901B9">
            <w:pPr>
              <w:pStyle w:val="a1"/>
              <w:widowControl/>
              <w:spacing w:after="0" w:line="285" w:lineRule="atLeast"/>
              <w:jc w:val="both"/>
              <w:rPr>
                <w:lang w:val="ru-RU"/>
              </w:rPr>
            </w:pPr>
          </w:p>
        </w:tc>
        <w:tc>
          <w:tcPr>
            <w:tcW w:w="1579" w:type="dxa"/>
          </w:tcPr>
          <w:p w:rsidR="00000AB0" w:rsidRPr="00287912" w:rsidRDefault="00000AB0"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jc w:val="center"/>
              <w:rPr>
                <w:color w:val="000000"/>
                <w:lang/>
              </w:rPr>
            </w:pPr>
            <w:r w:rsidRPr="00287912">
              <w:rPr>
                <w:color w:val="000000"/>
                <w:lang/>
              </w:rPr>
              <w:t>беседа, рассказ, игра, групповое занятие</w:t>
            </w:r>
          </w:p>
          <w:p w:rsidR="00000AB0" w:rsidRPr="00287912" w:rsidRDefault="00000AB0" w:rsidP="001901B9">
            <w:pPr>
              <w:pStyle w:val="a1"/>
              <w:widowControl/>
              <w:spacing w:after="0" w:line="285" w:lineRule="atLeast"/>
              <w:jc w:val="both"/>
              <w:rPr>
                <w:lang w:val="ru-RU"/>
              </w:rPr>
            </w:pPr>
          </w:p>
        </w:tc>
        <w:tc>
          <w:tcPr>
            <w:tcW w:w="2752" w:type="dxa"/>
          </w:tcPr>
          <w:p w:rsidR="00000AB0" w:rsidRPr="00287912" w:rsidRDefault="00000AB0"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jc w:val="center"/>
              <w:rPr>
                <w:color w:val="000000"/>
                <w:lang/>
              </w:rPr>
            </w:pPr>
            <w:r w:rsidRPr="00287912">
              <w:rPr>
                <w:color w:val="000000"/>
                <w:lang/>
              </w:rPr>
              <w:t>метод упражнения, объяснительно-иллюстративные методы обучения, исследовательские методы обучения</w:t>
            </w:r>
          </w:p>
        </w:tc>
        <w:tc>
          <w:tcPr>
            <w:tcW w:w="1701" w:type="dxa"/>
          </w:tcPr>
          <w:p w:rsidR="00000AB0" w:rsidRPr="00287912" w:rsidRDefault="00000AB0"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jc w:val="center"/>
              <w:rPr>
                <w:color w:val="000000"/>
                <w:lang/>
              </w:rPr>
            </w:pPr>
            <w:r w:rsidRPr="00287912">
              <w:rPr>
                <w:color w:val="000000"/>
                <w:lang/>
              </w:rPr>
              <w:t>шахматные доски, шахматная литература</w:t>
            </w:r>
          </w:p>
          <w:p w:rsidR="00000AB0" w:rsidRPr="00287912" w:rsidRDefault="00000AB0" w:rsidP="001901B9">
            <w:pPr>
              <w:pStyle w:val="a1"/>
              <w:widowControl/>
              <w:spacing w:after="0" w:line="285" w:lineRule="atLeast"/>
              <w:jc w:val="both"/>
              <w:rPr>
                <w:lang w:val="ru-RU"/>
              </w:rPr>
            </w:pPr>
          </w:p>
        </w:tc>
        <w:tc>
          <w:tcPr>
            <w:tcW w:w="1790" w:type="dxa"/>
          </w:tcPr>
          <w:p w:rsidR="00000AB0" w:rsidRPr="00287912" w:rsidRDefault="00000AB0"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jc w:val="center"/>
              <w:rPr>
                <w:color w:val="000000"/>
                <w:lang/>
              </w:rPr>
            </w:pPr>
            <w:r w:rsidRPr="00287912">
              <w:rPr>
                <w:color w:val="000000"/>
                <w:lang/>
              </w:rPr>
              <w:t>опрос,</w:t>
            </w:r>
          </w:p>
          <w:p w:rsidR="00000AB0" w:rsidRPr="00287912" w:rsidRDefault="00000AB0"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jc w:val="center"/>
              <w:rPr>
                <w:color w:val="000000"/>
                <w:lang/>
              </w:rPr>
            </w:pPr>
            <w:r w:rsidRPr="00287912">
              <w:rPr>
                <w:color w:val="000000"/>
                <w:lang/>
              </w:rPr>
              <w:t>педагогическое наблюдение,</w:t>
            </w:r>
          </w:p>
          <w:p w:rsidR="00000AB0" w:rsidRPr="00287912" w:rsidRDefault="00000AB0"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jc w:val="center"/>
              <w:rPr>
                <w:color w:val="000000"/>
                <w:lang/>
              </w:rPr>
            </w:pPr>
            <w:r w:rsidRPr="00287912">
              <w:rPr>
                <w:color w:val="000000"/>
                <w:lang/>
              </w:rPr>
              <w:t>методический</w:t>
            </w:r>
          </w:p>
          <w:p w:rsidR="00000AB0" w:rsidRPr="00287912" w:rsidRDefault="00000AB0"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jc w:val="center"/>
              <w:rPr>
                <w:color w:val="000000"/>
                <w:lang/>
              </w:rPr>
            </w:pPr>
            <w:r w:rsidRPr="00287912">
              <w:rPr>
                <w:color w:val="000000"/>
                <w:lang/>
              </w:rPr>
              <w:t>анализ</w:t>
            </w:r>
          </w:p>
          <w:p w:rsidR="00000AB0" w:rsidRPr="00287912" w:rsidRDefault="00000AB0" w:rsidP="001901B9">
            <w:pPr>
              <w:pStyle w:val="a1"/>
              <w:widowControl/>
              <w:spacing w:after="0" w:line="285" w:lineRule="atLeast"/>
              <w:jc w:val="both"/>
              <w:rPr>
                <w:lang w:val="ru-RU"/>
              </w:rPr>
            </w:pPr>
          </w:p>
        </w:tc>
      </w:tr>
      <w:tr w:rsidR="00000AB0" w:rsidRPr="00287912" w:rsidTr="001901B9">
        <w:tc>
          <w:tcPr>
            <w:tcW w:w="458" w:type="dxa"/>
          </w:tcPr>
          <w:p w:rsidR="00000AB0" w:rsidRPr="00287912" w:rsidRDefault="00000AB0" w:rsidP="001901B9">
            <w:pPr>
              <w:pStyle w:val="a1"/>
              <w:widowControl/>
              <w:spacing w:after="0" w:line="285" w:lineRule="atLeast"/>
              <w:jc w:val="both"/>
              <w:rPr>
                <w:lang w:val="ru-RU"/>
              </w:rPr>
            </w:pPr>
            <w:r w:rsidRPr="00287912">
              <w:rPr>
                <w:lang w:val="ru-RU"/>
              </w:rPr>
              <w:t>11</w:t>
            </w:r>
          </w:p>
        </w:tc>
        <w:tc>
          <w:tcPr>
            <w:tcW w:w="1757" w:type="dxa"/>
          </w:tcPr>
          <w:p w:rsidR="00000AB0" w:rsidRPr="00287912" w:rsidRDefault="00C13387" w:rsidP="001901B9">
            <w:pPr>
              <w:pStyle w:val="a1"/>
              <w:widowControl/>
              <w:spacing w:after="0" w:line="285" w:lineRule="atLeast"/>
              <w:jc w:val="center"/>
              <w:rPr>
                <w:lang w:val="ru-RU"/>
              </w:rPr>
            </w:pPr>
            <w:r w:rsidRPr="00287912">
              <w:rPr>
                <w:color w:val="000000"/>
                <w:lang/>
              </w:rPr>
              <w:t>Двадцать правил игры в эндшпиле</w:t>
            </w:r>
          </w:p>
        </w:tc>
        <w:tc>
          <w:tcPr>
            <w:tcW w:w="1579" w:type="dxa"/>
          </w:tcPr>
          <w:p w:rsidR="00000AB0" w:rsidRPr="00287912" w:rsidRDefault="00C13387"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jc w:val="center"/>
              <w:rPr>
                <w:color w:val="000000"/>
                <w:lang w:val="ru-RU"/>
              </w:rPr>
            </w:pPr>
            <w:r w:rsidRPr="00287912">
              <w:rPr>
                <w:color w:val="000000"/>
                <w:lang/>
              </w:rPr>
              <w:t>беседа, рассказ, игра, групповое занятие, шахматная викторина</w:t>
            </w:r>
          </w:p>
        </w:tc>
        <w:tc>
          <w:tcPr>
            <w:tcW w:w="2752" w:type="dxa"/>
          </w:tcPr>
          <w:p w:rsidR="00C13387" w:rsidRPr="00287912" w:rsidRDefault="00C13387"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jc w:val="center"/>
              <w:rPr>
                <w:color w:val="000000"/>
                <w:lang/>
              </w:rPr>
            </w:pPr>
            <w:r w:rsidRPr="00287912">
              <w:rPr>
                <w:color w:val="000000"/>
                <w:lang/>
              </w:rPr>
              <w:t>метод упражнения, объяснительно-иллюстративные методы обучения, исследовательские методы обучения</w:t>
            </w:r>
          </w:p>
          <w:p w:rsidR="00000AB0" w:rsidRPr="00287912" w:rsidRDefault="00000AB0" w:rsidP="001901B9">
            <w:pPr>
              <w:pStyle w:val="a1"/>
              <w:widowControl/>
              <w:spacing w:after="0" w:line="285" w:lineRule="atLeast"/>
              <w:jc w:val="both"/>
              <w:rPr>
                <w:lang w:val="ru-RU"/>
              </w:rPr>
            </w:pPr>
          </w:p>
        </w:tc>
        <w:tc>
          <w:tcPr>
            <w:tcW w:w="1701" w:type="dxa"/>
          </w:tcPr>
          <w:p w:rsidR="00C13387" w:rsidRPr="00287912" w:rsidRDefault="00C13387"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jc w:val="center"/>
              <w:rPr>
                <w:color w:val="000000"/>
                <w:lang/>
              </w:rPr>
            </w:pPr>
            <w:r w:rsidRPr="00287912">
              <w:rPr>
                <w:color w:val="000000"/>
                <w:lang/>
              </w:rPr>
              <w:t>шахматные доски, шахматная литература</w:t>
            </w:r>
          </w:p>
          <w:p w:rsidR="00000AB0" w:rsidRPr="00287912" w:rsidRDefault="00000AB0" w:rsidP="001901B9">
            <w:pPr>
              <w:pStyle w:val="a1"/>
              <w:widowControl/>
              <w:spacing w:after="0" w:line="285" w:lineRule="atLeast"/>
              <w:jc w:val="both"/>
              <w:rPr>
                <w:lang w:val="ru-RU"/>
              </w:rPr>
            </w:pPr>
          </w:p>
        </w:tc>
        <w:tc>
          <w:tcPr>
            <w:tcW w:w="1790" w:type="dxa"/>
          </w:tcPr>
          <w:p w:rsidR="00C13387" w:rsidRPr="00287912" w:rsidRDefault="00C13387"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jc w:val="center"/>
              <w:rPr>
                <w:color w:val="000000"/>
                <w:lang/>
              </w:rPr>
            </w:pPr>
            <w:r w:rsidRPr="00287912">
              <w:rPr>
                <w:color w:val="000000"/>
                <w:lang/>
              </w:rPr>
              <w:t>опрос,</w:t>
            </w:r>
          </w:p>
          <w:p w:rsidR="00C13387" w:rsidRPr="00287912" w:rsidRDefault="00C13387"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jc w:val="center"/>
              <w:rPr>
                <w:color w:val="000000"/>
                <w:lang/>
              </w:rPr>
            </w:pPr>
            <w:r w:rsidRPr="00287912">
              <w:rPr>
                <w:color w:val="000000"/>
                <w:lang/>
              </w:rPr>
              <w:t>педагогическое наблюдение,</w:t>
            </w:r>
          </w:p>
          <w:p w:rsidR="00C13387" w:rsidRPr="00287912" w:rsidRDefault="00C13387"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jc w:val="center"/>
              <w:rPr>
                <w:color w:val="000000"/>
                <w:lang/>
              </w:rPr>
            </w:pPr>
            <w:r w:rsidRPr="00287912">
              <w:rPr>
                <w:color w:val="000000"/>
                <w:lang/>
              </w:rPr>
              <w:t>методический</w:t>
            </w:r>
          </w:p>
          <w:p w:rsidR="00C13387" w:rsidRPr="00287912" w:rsidRDefault="00C13387"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jc w:val="center"/>
              <w:rPr>
                <w:color w:val="000000"/>
                <w:lang/>
              </w:rPr>
            </w:pPr>
            <w:r w:rsidRPr="00287912">
              <w:rPr>
                <w:color w:val="000000"/>
                <w:lang/>
              </w:rPr>
              <w:t>анализ</w:t>
            </w:r>
          </w:p>
          <w:p w:rsidR="00000AB0" w:rsidRPr="00287912" w:rsidRDefault="00000AB0" w:rsidP="001901B9">
            <w:pPr>
              <w:pStyle w:val="a1"/>
              <w:widowControl/>
              <w:spacing w:after="0" w:line="285" w:lineRule="atLeast"/>
              <w:jc w:val="both"/>
              <w:rPr>
                <w:lang w:val="ru-RU"/>
              </w:rPr>
            </w:pPr>
          </w:p>
        </w:tc>
      </w:tr>
      <w:tr w:rsidR="00000AB0" w:rsidRPr="00287912" w:rsidTr="001901B9">
        <w:tc>
          <w:tcPr>
            <w:tcW w:w="458" w:type="dxa"/>
          </w:tcPr>
          <w:p w:rsidR="00000AB0" w:rsidRPr="00287912" w:rsidRDefault="00C13387" w:rsidP="001901B9">
            <w:pPr>
              <w:pStyle w:val="a1"/>
              <w:widowControl/>
              <w:spacing w:after="0" w:line="285" w:lineRule="atLeast"/>
              <w:jc w:val="both"/>
              <w:rPr>
                <w:lang w:val="ru-RU"/>
              </w:rPr>
            </w:pPr>
            <w:r w:rsidRPr="00287912">
              <w:rPr>
                <w:lang w:val="ru-RU"/>
              </w:rPr>
              <w:t>12</w:t>
            </w:r>
          </w:p>
        </w:tc>
        <w:tc>
          <w:tcPr>
            <w:tcW w:w="1757" w:type="dxa"/>
          </w:tcPr>
          <w:p w:rsidR="00C13387" w:rsidRPr="00287912" w:rsidRDefault="00C13387"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jc w:val="center"/>
              <w:rPr>
                <w:color w:val="000000"/>
                <w:lang/>
              </w:rPr>
            </w:pPr>
            <w:r w:rsidRPr="00287912">
              <w:rPr>
                <w:color w:val="000000"/>
                <w:lang/>
              </w:rPr>
              <w:t>Тактические удары и комбинации</w:t>
            </w:r>
          </w:p>
          <w:p w:rsidR="00000AB0" w:rsidRPr="00287912" w:rsidRDefault="00000AB0" w:rsidP="001901B9">
            <w:pPr>
              <w:pStyle w:val="a1"/>
              <w:widowControl/>
              <w:spacing w:after="0" w:line="285" w:lineRule="atLeast"/>
              <w:jc w:val="both"/>
              <w:rPr>
                <w:lang w:val="ru-RU"/>
              </w:rPr>
            </w:pPr>
          </w:p>
        </w:tc>
        <w:tc>
          <w:tcPr>
            <w:tcW w:w="1579" w:type="dxa"/>
          </w:tcPr>
          <w:p w:rsidR="00C13387" w:rsidRPr="00287912" w:rsidRDefault="00C13387"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jc w:val="center"/>
              <w:rPr>
                <w:color w:val="000000"/>
                <w:lang/>
              </w:rPr>
            </w:pPr>
            <w:r w:rsidRPr="00287912">
              <w:rPr>
                <w:color w:val="000000"/>
                <w:lang/>
              </w:rPr>
              <w:t>беседа, рассказ, игра, групповое занятие</w:t>
            </w:r>
          </w:p>
          <w:p w:rsidR="00000AB0" w:rsidRPr="00287912" w:rsidRDefault="00000AB0" w:rsidP="001901B9">
            <w:pPr>
              <w:pStyle w:val="a1"/>
              <w:widowControl/>
              <w:spacing w:after="0" w:line="285" w:lineRule="atLeast"/>
              <w:jc w:val="both"/>
              <w:rPr>
                <w:lang w:val="ru-RU"/>
              </w:rPr>
            </w:pPr>
          </w:p>
        </w:tc>
        <w:tc>
          <w:tcPr>
            <w:tcW w:w="2752" w:type="dxa"/>
          </w:tcPr>
          <w:p w:rsidR="00000AB0" w:rsidRPr="00287912" w:rsidRDefault="00C13387"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jc w:val="center"/>
              <w:rPr>
                <w:color w:val="000000"/>
                <w:lang/>
              </w:rPr>
            </w:pPr>
            <w:r w:rsidRPr="00287912">
              <w:rPr>
                <w:color w:val="000000"/>
                <w:lang/>
              </w:rPr>
              <w:t>метод упражнения, объяснительно-иллюстративные методы обучения, исследовательские методы обучения</w:t>
            </w:r>
          </w:p>
        </w:tc>
        <w:tc>
          <w:tcPr>
            <w:tcW w:w="1701" w:type="dxa"/>
          </w:tcPr>
          <w:p w:rsidR="00C13387" w:rsidRPr="00287912" w:rsidRDefault="00C13387"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jc w:val="center"/>
              <w:rPr>
                <w:color w:val="000000"/>
                <w:lang/>
              </w:rPr>
            </w:pPr>
            <w:r w:rsidRPr="00287912">
              <w:rPr>
                <w:color w:val="000000"/>
                <w:lang/>
              </w:rPr>
              <w:t xml:space="preserve">шахматные доски, шахматная </w:t>
            </w:r>
            <w:r w:rsidR="0053515A" w:rsidRPr="00287912">
              <w:rPr>
                <w:color w:val="000000"/>
                <w:lang w:val="ru-RU"/>
              </w:rPr>
              <w:t xml:space="preserve">и шашечная </w:t>
            </w:r>
            <w:r w:rsidRPr="00287912">
              <w:rPr>
                <w:color w:val="000000"/>
                <w:lang/>
              </w:rPr>
              <w:t>литература</w:t>
            </w:r>
          </w:p>
          <w:p w:rsidR="00000AB0" w:rsidRPr="00287912" w:rsidRDefault="00000AB0" w:rsidP="001901B9">
            <w:pPr>
              <w:pStyle w:val="a1"/>
              <w:widowControl/>
              <w:spacing w:after="0" w:line="285" w:lineRule="atLeast"/>
              <w:jc w:val="both"/>
              <w:rPr>
                <w:lang w:val="ru-RU"/>
              </w:rPr>
            </w:pPr>
          </w:p>
        </w:tc>
        <w:tc>
          <w:tcPr>
            <w:tcW w:w="1790" w:type="dxa"/>
          </w:tcPr>
          <w:p w:rsidR="00C13387" w:rsidRPr="00287912" w:rsidRDefault="00C13387"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jc w:val="center"/>
              <w:rPr>
                <w:color w:val="000000"/>
                <w:lang/>
              </w:rPr>
            </w:pPr>
            <w:r w:rsidRPr="00287912">
              <w:rPr>
                <w:color w:val="000000"/>
                <w:lang/>
              </w:rPr>
              <w:t>опрос,</w:t>
            </w:r>
          </w:p>
          <w:p w:rsidR="00C13387" w:rsidRPr="00287912" w:rsidRDefault="00C13387"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jc w:val="center"/>
              <w:rPr>
                <w:color w:val="000000"/>
                <w:lang/>
              </w:rPr>
            </w:pPr>
            <w:r w:rsidRPr="00287912">
              <w:rPr>
                <w:color w:val="000000"/>
                <w:lang/>
              </w:rPr>
              <w:t>педагогическое наблюдение,</w:t>
            </w:r>
          </w:p>
          <w:p w:rsidR="00C13387" w:rsidRPr="00287912" w:rsidRDefault="00C13387"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jc w:val="center"/>
              <w:rPr>
                <w:color w:val="000000"/>
                <w:lang/>
              </w:rPr>
            </w:pPr>
            <w:r w:rsidRPr="00287912">
              <w:rPr>
                <w:color w:val="000000"/>
                <w:lang/>
              </w:rPr>
              <w:t>методический</w:t>
            </w:r>
          </w:p>
          <w:p w:rsidR="00C13387" w:rsidRPr="00287912" w:rsidRDefault="00C13387"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jc w:val="center"/>
              <w:rPr>
                <w:color w:val="000000"/>
                <w:lang/>
              </w:rPr>
            </w:pPr>
            <w:r w:rsidRPr="00287912">
              <w:rPr>
                <w:color w:val="000000"/>
                <w:lang/>
              </w:rPr>
              <w:t>анализ</w:t>
            </w:r>
          </w:p>
          <w:p w:rsidR="00000AB0" w:rsidRPr="00287912" w:rsidRDefault="00000AB0" w:rsidP="001901B9">
            <w:pPr>
              <w:pStyle w:val="a1"/>
              <w:widowControl/>
              <w:spacing w:after="0" w:line="285" w:lineRule="atLeast"/>
              <w:jc w:val="both"/>
              <w:rPr>
                <w:lang w:val="ru-RU"/>
              </w:rPr>
            </w:pPr>
          </w:p>
        </w:tc>
      </w:tr>
      <w:tr w:rsidR="00000AB0" w:rsidRPr="00287912" w:rsidTr="001901B9">
        <w:tc>
          <w:tcPr>
            <w:tcW w:w="458" w:type="dxa"/>
          </w:tcPr>
          <w:p w:rsidR="00C13387" w:rsidRPr="00287912" w:rsidRDefault="00C13387"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rPr>
                <w:color w:val="000000"/>
                <w:lang/>
              </w:rPr>
            </w:pPr>
            <w:r w:rsidRPr="00287912">
              <w:rPr>
                <w:color w:val="000000"/>
                <w:lang/>
              </w:rPr>
              <w:t>13</w:t>
            </w:r>
          </w:p>
          <w:p w:rsidR="00000AB0" w:rsidRPr="00287912" w:rsidRDefault="00000AB0" w:rsidP="001901B9">
            <w:pPr>
              <w:pStyle w:val="a1"/>
              <w:widowControl/>
              <w:spacing w:after="0" w:line="285" w:lineRule="atLeast"/>
              <w:jc w:val="both"/>
              <w:rPr>
                <w:lang w:val="ru-RU"/>
              </w:rPr>
            </w:pPr>
          </w:p>
        </w:tc>
        <w:tc>
          <w:tcPr>
            <w:tcW w:w="1757" w:type="dxa"/>
          </w:tcPr>
          <w:p w:rsidR="00C13387" w:rsidRPr="00287912" w:rsidRDefault="00C13387"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jc w:val="center"/>
              <w:rPr>
                <w:color w:val="000000"/>
                <w:lang/>
              </w:rPr>
            </w:pPr>
            <w:r w:rsidRPr="00287912">
              <w:rPr>
                <w:color w:val="000000"/>
                <w:lang/>
              </w:rPr>
              <w:t>Атака на короля</w:t>
            </w:r>
          </w:p>
          <w:p w:rsidR="00000AB0" w:rsidRPr="00287912" w:rsidRDefault="00000AB0" w:rsidP="001901B9">
            <w:pPr>
              <w:pStyle w:val="a1"/>
              <w:widowControl/>
              <w:spacing w:after="0" w:line="285" w:lineRule="atLeast"/>
              <w:jc w:val="both"/>
              <w:rPr>
                <w:lang w:val="ru-RU"/>
              </w:rPr>
            </w:pPr>
          </w:p>
        </w:tc>
        <w:tc>
          <w:tcPr>
            <w:tcW w:w="1579" w:type="dxa"/>
          </w:tcPr>
          <w:p w:rsidR="00C13387" w:rsidRPr="00287912" w:rsidRDefault="00C13387"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jc w:val="center"/>
              <w:rPr>
                <w:color w:val="000000"/>
                <w:lang/>
              </w:rPr>
            </w:pPr>
            <w:r w:rsidRPr="00287912">
              <w:rPr>
                <w:color w:val="000000"/>
                <w:lang/>
              </w:rPr>
              <w:t>беседа, рассказ, игра, групповое занятие</w:t>
            </w:r>
          </w:p>
          <w:p w:rsidR="00000AB0" w:rsidRPr="00287912" w:rsidRDefault="00000AB0" w:rsidP="001901B9">
            <w:pPr>
              <w:pStyle w:val="a1"/>
              <w:widowControl/>
              <w:spacing w:after="0" w:line="285" w:lineRule="atLeast"/>
              <w:jc w:val="both"/>
              <w:rPr>
                <w:lang w:val="ru-RU"/>
              </w:rPr>
            </w:pPr>
          </w:p>
        </w:tc>
        <w:tc>
          <w:tcPr>
            <w:tcW w:w="2752" w:type="dxa"/>
          </w:tcPr>
          <w:p w:rsidR="00000AB0" w:rsidRPr="00287912" w:rsidRDefault="00C13387"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jc w:val="center"/>
              <w:rPr>
                <w:color w:val="000000"/>
                <w:lang/>
              </w:rPr>
            </w:pPr>
            <w:r w:rsidRPr="00287912">
              <w:rPr>
                <w:color w:val="000000"/>
                <w:lang/>
              </w:rPr>
              <w:t>метод упражнения, объяснительно-иллюстративные методы обучения, исследовательские методы обучения</w:t>
            </w:r>
          </w:p>
        </w:tc>
        <w:tc>
          <w:tcPr>
            <w:tcW w:w="1701" w:type="dxa"/>
          </w:tcPr>
          <w:p w:rsidR="00C13387" w:rsidRPr="00287912" w:rsidRDefault="00C13387"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jc w:val="center"/>
              <w:rPr>
                <w:color w:val="000000"/>
                <w:lang/>
              </w:rPr>
            </w:pPr>
            <w:r w:rsidRPr="00287912">
              <w:rPr>
                <w:color w:val="000000"/>
                <w:lang/>
              </w:rPr>
              <w:t>шахматные доски, шахматная литература</w:t>
            </w:r>
          </w:p>
          <w:p w:rsidR="00000AB0" w:rsidRPr="00287912" w:rsidRDefault="00000AB0" w:rsidP="001901B9">
            <w:pPr>
              <w:pStyle w:val="a1"/>
              <w:widowControl/>
              <w:spacing w:after="0" w:line="285" w:lineRule="atLeast"/>
              <w:jc w:val="both"/>
              <w:rPr>
                <w:lang w:val="ru-RU"/>
              </w:rPr>
            </w:pPr>
          </w:p>
        </w:tc>
        <w:tc>
          <w:tcPr>
            <w:tcW w:w="1790" w:type="dxa"/>
          </w:tcPr>
          <w:p w:rsidR="00C13387" w:rsidRPr="00287912" w:rsidRDefault="00C13387"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jc w:val="center"/>
              <w:rPr>
                <w:color w:val="000000"/>
                <w:lang/>
              </w:rPr>
            </w:pPr>
            <w:r w:rsidRPr="00287912">
              <w:rPr>
                <w:color w:val="000000"/>
                <w:lang/>
              </w:rPr>
              <w:t>опрос,</w:t>
            </w:r>
          </w:p>
          <w:p w:rsidR="00C13387" w:rsidRPr="00287912" w:rsidRDefault="00C13387"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jc w:val="center"/>
              <w:rPr>
                <w:color w:val="000000"/>
                <w:lang/>
              </w:rPr>
            </w:pPr>
            <w:r w:rsidRPr="00287912">
              <w:rPr>
                <w:color w:val="000000"/>
                <w:lang/>
              </w:rPr>
              <w:t>педагогическое наблюдение,</w:t>
            </w:r>
          </w:p>
          <w:p w:rsidR="00C13387" w:rsidRPr="00287912" w:rsidRDefault="00C13387"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jc w:val="center"/>
              <w:rPr>
                <w:color w:val="000000"/>
                <w:lang/>
              </w:rPr>
            </w:pPr>
            <w:r w:rsidRPr="00287912">
              <w:rPr>
                <w:color w:val="000000"/>
                <w:lang/>
              </w:rPr>
              <w:t>методический</w:t>
            </w:r>
          </w:p>
          <w:p w:rsidR="00C13387" w:rsidRPr="00287912" w:rsidRDefault="00C13387"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jc w:val="center"/>
              <w:rPr>
                <w:color w:val="000000"/>
                <w:lang/>
              </w:rPr>
            </w:pPr>
            <w:r w:rsidRPr="00287912">
              <w:rPr>
                <w:color w:val="000000"/>
                <w:lang/>
              </w:rPr>
              <w:t>анализ</w:t>
            </w:r>
          </w:p>
          <w:p w:rsidR="00000AB0" w:rsidRPr="00287912" w:rsidRDefault="00000AB0" w:rsidP="001901B9">
            <w:pPr>
              <w:pStyle w:val="a1"/>
              <w:widowControl/>
              <w:spacing w:after="0" w:line="285" w:lineRule="atLeast"/>
              <w:jc w:val="both"/>
              <w:rPr>
                <w:lang w:val="ru-RU"/>
              </w:rPr>
            </w:pPr>
          </w:p>
        </w:tc>
      </w:tr>
      <w:tr w:rsidR="00000AB0" w:rsidRPr="00287912" w:rsidTr="001901B9">
        <w:tc>
          <w:tcPr>
            <w:tcW w:w="458" w:type="dxa"/>
          </w:tcPr>
          <w:p w:rsidR="00C13387" w:rsidRPr="00287912" w:rsidRDefault="00C13387"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rPr>
                <w:color w:val="000000"/>
                <w:lang/>
              </w:rPr>
            </w:pPr>
            <w:r w:rsidRPr="00287912">
              <w:rPr>
                <w:color w:val="000000"/>
                <w:lang/>
              </w:rPr>
              <w:t>14</w:t>
            </w:r>
          </w:p>
          <w:p w:rsidR="00000AB0" w:rsidRPr="00287912" w:rsidRDefault="00000AB0" w:rsidP="001901B9">
            <w:pPr>
              <w:pStyle w:val="a1"/>
              <w:widowControl/>
              <w:spacing w:after="0" w:line="285" w:lineRule="atLeast"/>
              <w:jc w:val="both"/>
              <w:rPr>
                <w:lang w:val="ru-RU"/>
              </w:rPr>
            </w:pPr>
          </w:p>
        </w:tc>
        <w:tc>
          <w:tcPr>
            <w:tcW w:w="1757" w:type="dxa"/>
          </w:tcPr>
          <w:p w:rsidR="00C13387" w:rsidRPr="00287912" w:rsidRDefault="00C13387"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jc w:val="center"/>
              <w:rPr>
                <w:color w:val="000000"/>
                <w:lang/>
              </w:rPr>
            </w:pPr>
            <w:r w:rsidRPr="00287912">
              <w:rPr>
                <w:color w:val="000000"/>
                <w:lang/>
              </w:rPr>
              <w:t xml:space="preserve">Решение шахматных </w:t>
            </w:r>
            <w:r w:rsidR="0053515A" w:rsidRPr="00287912">
              <w:rPr>
                <w:color w:val="000000"/>
                <w:lang w:val="ru-RU"/>
              </w:rPr>
              <w:t xml:space="preserve">и шашечных </w:t>
            </w:r>
            <w:r w:rsidRPr="00287912">
              <w:rPr>
                <w:color w:val="000000"/>
                <w:lang/>
              </w:rPr>
              <w:t>задач. Мат в два хода.</w:t>
            </w:r>
          </w:p>
          <w:p w:rsidR="00000AB0" w:rsidRPr="00287912" w:rsidRDefault="00000AB0" w:rsidP="001901B9">
            <w:pPr>
              <w:pStyle w:val="a1"/>
              <w:widowControl/>
              <w:spacing w:after="0" w:line="285" w:lineRule="atLeast"/>
              <w:jc w:val="both"/>
              <w:rPr>
                <w:lang w:val="ru-RU"/>
              </w:rPr>
            </w:pPr>
          </w:p>
        </w:tc>
        <w:tc>
          <w:tcPr>
            <w:tcW w:w="1579" w:type="dxa"/>
          </w:tcPr>
          <w:p w:rsidR="00000AB0" w:rsidRPr="00287912" w:rsidRDefault="00C13387"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jc w:val="center"/>
              <w:rPr>
                <w:color w:val="000000"/>
                <w:lang/>
              </w:rPr>
            </w:pPr>
            <w:r w:rsidRPr="00287912">
              <w:rPr>
                <w:color w:val="000000"/>
                <w:lang/>
              </w:rPr>
              <w:t>беседа, рассказ, игра, групповое занятие, разбор партий</w:t>
            </w:r>
          </w:p>
        </w:tc>
        <w:tc>
          <w:tcPr>
            <w:tcW w:w="2752" w:type="dxa"/>
          </w:tcPr>
          <w:p w:rsidR="00C13387" w:rsidRPr="00287912" w:rsidRDefault="00C13387"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jc w:val="center"/>
              <w:rPr>
                <w:color w:val="000000"/>
                <w:lang/>
              </w:rPr>
            </w:pPr>
            <w:r w:rsidRPr="00287912">
              <w:rPr>
                <w:color w:val="000000"/>
                <w:lang/>
              </w:rPr>
              <w:t>метод упражнения, объяснительно-иллюстративные методы обучения, исследовательские методы обучения</w:t>
            </w:r>
          </w:p>
          <w:p w:rsidR="00000AB0" w:rsidRPr="00287912" w:rsidRDefault="00000AB0" w:rsidP="001901B9">
            <w:pPr>
              <w:pStyle w:val="a1"/>
              <w:widowControl/>
              <w:spacing w:after="0" w:line="285" w:lineRule="atLeast"/>
              <w:jc w:val="both"/>
              <w:rPr>
                <w:lang w:val="ru-RU"/>
              </w:rPr>
            </w:pPr>
          </w:p>
        </w:tc>
        <w:tc>
          <w:tcPr>
            <w:tcW w:w="1701" w:type="dxa"/>
          </w:tcPr>
          <w:p w:rsidR="00C13387" w:rsidRPr="00287912" w:rsidRDefault="00C13387"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jc w:val="center"/>
              <w:rPr>
                <w:color w:val="000000"/>
                <w:lang/>
              </w:rPr>
            </w:pPr>
            <w:r w:rsidRPr="00287912">
              <w:rPr>
                <w:color w:val="000000"/>
                <w:lang/>
              </w:rPr>
              <w:t xml:space="preserve">шахматные доски, шахматная </w:t>
            </w:r>
            <w:r w:rsidR="0053515A" w:rsidRPr="00287912">
              <w:rPr>
                <w:color w:val="000000"/>
                <w:lang w:val="ru-RU"/>
              </w:rPr>
              <w:t xml:space="preserve">и шашечная </w:t>
            </w:r>
            <w:r w:rsidRPr="00287912">
              <w:rPr>
                <w:color w:val="000000"/>
                <w:lang/>
              </w:rPr>
              <w:t>литература, компьютерные программы</w:t>
            </w:r>
          </w:p>
          <w:p w:rsidR="00000AB0" w:rsidRPr="00287912" w:rsidRDefault="00000AB0" w:rsidP="001901B9">
            <w:pPr>
              <w:pStyle w:val="a1"/>
              <w:widowControl/>
              <w:spacing w:after="0" w:line="285" w:lineRule="atLeast"/>
              <w:jc w:val="both"/>
              <w:rPr>
                <w:lang w:val="ru-RU"/>
              </w:rPr>
            </w:pPr>
          </w:p>
        </w:tc>
        <w:tc>
          <w:tcPr>
            <w:tcW w:w="1790" w:type="dxa"/>
          </w:tcPr>
          <w:p w:rsidR="00C13387" w:rsidRPr="00287912" w:rsidRDefault="00C13387"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jc w:val="center"/>
              <w:rPr>
                <w:color w:val="000000"/>
                <w:lang/>
              </w:rPr>
            </w:pPr>
            <w:r w:rsidRPr="00287912">
              <w:rPr>
                <w:color w:val="000000"/>
                <w:lang/>
              </w:rPr>
              <w:t>опрос,</w:t>
            </w:r>
          </w:p>
          <w:p w:rsidR="00C13387" w:rsidRPr="00287912" w:rsidRDefault="00C13387"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jc w:val="center"/>
              <w:rPr>
                <w:color w:val="000000"/>
                <w:lang/>
              </w:rPr>
            </w:pPr>
            <w:r w:rsidRPr="00287912">
              <w:rPr>
                <w:color w:val="000000"/>
                <w:lang/>
              </w:rPr>
              <w:t>самоанализ,</w:t>
            </w:r>
          </w:p>
          <w:p w:rsidR="00C13387" w:rsidRPr="00287912" w:rsidRDefault="00C13387"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jc w:val="center"/>
              <w:rPr>
                <w:color w:val="000000"/>
                <w:lang/>
              </w:rPr>
            </w:pPr>
            <w:r w:rsidRPr="00287912">
              <w:rPr>
                <w:color w:val="000000"/>
                <w:lang/>
              </w:rPr>
              <w:t>анкетирование,</w:t>
            </w:r>
          </w:p>
          <w:p w:rsidR="00C13387" w:rsidRPr="00287912" w:rsidRDefault="00C13387"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jc w:val="center"/>
              <w:rPr>
                <w:color w:val="000000"/>
                <w:lang/>
              </w:rPr>
            </w:pPr>
            <w:r w:rsidRPr="00287912">
              <w:rPr>
                <w:color w:val="000000"/>
                <w:lang/>
              </w:rPr>
              <w:t>педагогическое наблюдение,</w:t>
            </w:r>
          </w:p>
          <w:p w:rsidR="00000AB0" w:rsidRPr="00287912" w:rsidRDefault="00C13387"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jc w:val="center"/>
              <w:rPr>
                <w:color w:val="000000"/>
                <w:lang w:val="ru-RU"/>
              </w:rPr>
            </w:pPr>
            <w:r w:rsidRPr="00287912">
              <w:rPr>
                <w:color w:val="000000"/>
                <w:lang/>
              </w:rPr>
              <w:t>методический анализ</w:t>
            </w:r>
          </w:p>
        </w:tc>
      </w:tr>
      <w:tr w:rsidR="00000AB0" w:rsidRPr="00287912" w:rsidTr="001901B9">
        <w:tc>
          <w:tcPr>
            <w:tcW w:w="458" w:type="dxa"/>
          </w:tcPr>
          <w:p w:rsidR="00C13387" w:rsidRPr="00287912" w:rsidRDefault="00C13387"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rPr>
                <w:color w:val="000000"/>
                <w:lang/>
              </w:rPr>
            </w:pPr>
            <w:r w:rsidRPr="00287912">
              <w:rPr>
                <w:color w:val="000000"/>
                <w:lang/>
              </w:rPr>
              <w:t>15</w:t>
            </w:r>
          </w:p>
          <w:p w:rsidR="00000AB0" w:rsidRPr="00287912" w:rsidRDefault="00000AB0" w:rsidP="001901B9">
            <w:pPr>
              <w:pStyle w:val="a1"/>
              <w:widowControl/>
              <w:spacing w:after="0" w:line="285" w:lineRule="atLeast"/>
              <w:jc w:val="both"/>
              <w:rPr>
                <w:lang w:val="ru-RU"/>
              </w:rPr>
            </w:pPr>
          </w:p>
        </w:tc>
        <w:tc>
          <w:tcPr>
            <w:tcW w:w="1757" w:type="dxa"/>
          </w:tcPr>
          <w:p w:rsidR="00C13387" w:rsidRPr="00287912" w:rsidRDefault="00C13387"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jc w:val="center"/>
              <w:rPr>
                <w:color w:val="000000"/>
                <w:lang/>
              </w:rPr>
            </w:pPr>
            <w:r w:rsidRPr="00287912">
              <w:rPr>
                <w:color w:val="000000"/>
                <w:lang/>
              </w:rPr>
              <w:t xml:space="preserve">Турниры. Подведение </w:t>
            </w:r>
            <w:r w:rsidRPr="00287912">
              <w:rPr>
                <w:color w:val="000000"/>
                <w:lang/>
              </w:rPr>
              <w:lastRenderedPageBreak/>
              <w:t>итогов обучения</w:t>
            </w:r>
          </w:p>
          <w:p w:rsidR="00000AB0" w:rsidRPr="00287912" w:rsidRDefault="00000AB0" w:rsidP="001901B9">
            <w:pPr>
              <w:pStyle w:val="a1"/>
              <w:widowControl/>
              <w:spacing w:after="0" w:line="285" w:lineRule="atLeast"/>
              <w:jc w:val="both"/>
              <w:rPr>
                <w:lang w:val="ru-RU"/>
              </w:rPr>
            </w:pPr>
          </w:p>
        </w:tc>
        <w:tc>
          <w:tcPr>
            <w:tcW w:w="1579" w:type="dxa"/>
          </w:tcPr>
          <w:p w:rsidR="00000AB0" w:rsidRPr="00287912" w:rsidRDefault="00C13387"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jc w:val="center"/>
              <w:rPr>
                <w:color w:val="000000"/>
                <w:lang w:val="ru-RU"/>
              </w:rPr>
            </w:pPr>
            <w:r w:rsidRPr="00287912">
              <w:rPr>
                <w:color w:val="000000"/>
                <w:lang/>
              </w:rPr>
              <w:lastRenderedPageBreak/>
              <w:t xml:space="preserve">турнирная практика, </w:t>
            </w:r>
            <w:r w:rsidRPr="00287912">
              <w:rPr>
                <w:color w:val="000000"/>
                <w:lang/>
              </w:rPr>
              <w:lastRenderedPageBreak/>
              <w:t>разбор партий, групповое занятие, сеанс одновременной игры</w:t>
            </w:r>
          </w:p>
        </w:tc>
        <w:tc>
          <w:tcPr>
            <w:tcW w:w="2752" w:type="dxa"/>
          </w:tcPr>
          <w:p w:rsidR="00C13387" w:rsidRPr="00287912" w:rsidRDefault="00C13387"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jc w:val="center"/>
              <w:rPr>
                <w:color w:val="000000"/>
                <w:lang/>
              </w:rPr>
            </w:pPr>
            <w:r w:rsidRPr="00287912">
              <w:rPr>
                <w:color w:val="000000"/>
                <w:lang/>
              </w:rPr>
              <w:lastRenderedPageBreak/>
              <w:t>метод упражнения, объяснител</w:t>
            </w:r>
            <w:r w:rsidRPr="00287912">
              <w:rPr>
                <w:color w:val="000000"/>
                <w:lang/>
              </w:rPr>
              <w:lastRenderedPageBreak/>
              <w:t>ьно-иллюстративные методы обучения, исследовательские методы обучения</w:t>
            </w:r>
          </w:p>
          <w:p w:rsidR="00000AB0" w:rsidRPr="00287912" w:rsidRDefault="00000AB0" w:rsidP="001901B9">
            <w:pPr>
              <w:pStyle w:val="a1"/>
              <w:widowControl/>
              <w:spacing w:after="0" w:line="285" w:lineRule="atLeast"/>
              <w:jc w:val="both"/>
              <w:rPr>
                <w:lang w:val="ru-RU"/>
              </w:rPr>
            </w:pPr>
          </w:p>
        </w:tc>
        <w:tc>
          <w:tcPr>
            <w:tcW w:w="1701" w:type="dxa"/>
          </w:tcPr>
          <w:p w:rsidR="00C13387" w:rsidRPr="00287912" w:rsidRDefault="00C13387"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jc w:val="center"/>
              <w:rPr>
                <w:color w:val="000000"/>
                <w:lang/>
              </w:rPr>
            </w:pPr>
            <w:r w:rsidRPr="00287912">
              <w:rPr>
                <w:color w:val="000000"/>
                <w:lang/>
              </w:rPr>
              <w:lastRenderedPageBreak/>
              <w:t xml:space="preserve">шахматные доски, </w:t>
            </w:r>
            <w:r w:rsidRPr="00287912">
              <w:rPr>
                <w:color w:val="000000"/>
                <w:lang/>
              </w:rPr>
              <w:lastRenderedPageBreak/>
              <w:t xml:space="preserve">шахматная </w:t>
            </w:r>
            <w:r w:rsidR="0053515A" w:rsidRPr="00287912">
              <w:rPr>
                <w:color w:val="000000"/>
                <w:lang w:val="ru-RU"/>
              </w:rPr>
              <w:t xml:space="preserve">и шашечная </w:t>
            </w:r>
            <w:r w:rsidRPr="00287912">
              <w:rPr>
                <w:color w:val="000000"/>
                <w:lang/>
              </w:rPr>
              <w:t>литература, шахматные часы</w:t>
            </w:r>
          </w:p>
          <w:p w:rsidR="00000AB0" w:rsidRPr="00287912" w:rsidRDefault="00000AB0" w:rsidP="001901B9">
            <w:pPr>
              <w:pStyle w:val="a1"/>
              <w:widowControl/>
              <w:spacing w:after="0" w:line="285" w:lineRule="atLeast"/>
              <w:jc w:val="both"/>
              <w:rPr>
                <w:lang w:val="ru-RU"/>
              </w:rPr>
            </w:pPr>
          </w:p>
        </w:tc>
        <w:tc>
          <w:tcPr>
            <w:tcW w:w="1790" w:type="dxa"/>
          </w:tcPr>
          <w:p w:rsidR="00C13387" w:rsidRPr="00287912" w:rsidRDefault="00C13387"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ind w:left="117" w:hanging="117"/>
              <w:jc w:val="center"/>
              <w:rPr>
                <w:lang/>
              </w:rPr>
            </w:pPr>
            <w:r w:rsidRPr="00287912">
              <w:rPr>
                <w:color w:val="000000"/>
                <w:lang/>
              </w:rPr>
              <w:lastRenderedPageBreak/>
              <w:t xml:space="preserve">шахматный турнир, </w:t>
            </w:r>
            <w:r w:rsidRPr="00287912">
              <w:rPr>
                <w:color w:val="000000"/>
                <w:lang/>
              </w:rPr>
              <w:lastRenderedPageBreak/>
              <w:t>контрольное занятие, зачет</w:t>
            </w:r>
          </w:p>
          <w:p w:rsidR="00000AB0" w:rsidRPr="00287912" w:rsidRDefault="00000AB0" w:rsidP="001901B9">
            <w:pPr>
              <w:pStyle w:val="a1"/>
              <w:widowControl/>
              <w:spacing w:after="0" w:line="285" w:lineRule="atLeast"/>
              <w:jc w:val="both"/>
              <w:rPr>
                <w:lang w:val="ru-RU"/>
              </w:rPr>
            </w:pPr>
          </w:p>
        </w:tc>
      </w:tr>
    </w:tbl>
    <w:p w:rsidR="00BD0B3D" w:rsidRPr="00287912" w:rsidRDefault="00BD0B3D">
      <w:pPr>
        <w:pStyle w:val="a1"/>
        <w:widowControl/>
        <w:pBdr>
          <w:top w:val="none" w:sz="0" w:space="0" w:color="000000"/>
          <w:left w:val="none" w:sz="0" w:space="0" w:color="000000"/>
          <w:bottom w:val="none" w:sz="0" w:space="0" w:color="000000"/>
          <w:right w:val="none" w:sz="0" w:space="0" w:color="000000"/>
        </w:pBdr>
        <w:shd w:val="clear" w:color="auto" w:fill="FFFFFF"/>
        <w:spacing w:after="0"/>
        <w:rPr>
          <w:color w:val="000000"/>
        </w:rPr>
      </w:pPr>
    </w:p>
    <w:p w:rsidR="00BD0B3D" w:rsidRPr="00287912" w:rsidRDefault="00BD0B3D">
      <w:pPr>
        <w:pStyle w:val="a1"/>
        <w:widowControl/>
        <w:pBdr>
          <w:top w:val="none" w:sz="0" w:space="0" w:color="000000"/>
          <w:left w:val="none" w:sz="0" w:space="0" w:color="000000"/>
          <w:bottom w:val="none" w:sz="0" w:space="0" w:color="000000"/>
          <w:right w:val="none" w:sz="0" w:space="0" w:color="000000"/>
        </w:pBdr>
        <w:shd w:val="clear" w:color="auto" w:fill="FFFFFF"/>
        <w:spacing w:after="0" w:line="285" w:lineRule="atLeast"/>
        <w:jc w:val="both"/>
      </w:pPr>
    </w:p>
    <w:p w:rsidR="00BD0B3D" w:rsidRPr="00287912" w:rsidRDefault="00BD0B3D">
      <w:pPr>
        <w:pStyle w:val="a1"/>
        <w:widowControl/>
        <w:pBdr>
          <w:top w:val="none" w:sz="0" w:space="0" w:color="000000"/>
          <w:left w:val="none" w:sz="0" w:space="0" w:color="000000"/>
          <w:bottom w:val="none" w:sz="0" w:space="0" w:color="000000"/>
          <w:right w:val="none" w:sz="0" w:space="0" w:color="000000"/>
        </w:pBdr>
        <w:shd w:val="clear" w:color="auto" w:fill="FFFFFF"/>
        <w:spacing w:after="0" w:line="285" w:lineRule="atLeast"/>
        <w:jc w:val="center"/>
      </w:pPr>
      <w:r w:rsidRPr="00287912">
        <w:rPr>
          <w:b/>
          <w:color w:val="000000"/>
        </w:rPr>
        <w:t>Методическое обеспечение занятий (третий год обучения)</w:t>
      </w:r>
    </w:p>
    <w:tbl>
      <w:tblPr>
        <w:tblW w:w="102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458"/>
        <w:gridCol w:w="1777"/>
        <w:gridCol w:w="1804"/>
        <w:gridCol w:w="2732"/>
        <w:gridCol w:w="1701"/>
        <w:gridCol w:w="1790"/>
      </w:tblGrid>
      <w:tr w:rsidR="006234CD" w:rsidRPr="00287912" w:rsidTr="001901B9">
        <w:tc>
          <w:tcPr>
            <w:tcW w:w="458" w:type="dxa"/>
          </w:tcPr>
          <w:p w:rsidR="006234CD" w:rsidRPr="00287912" w:rsidRDefault="006234CD" w:rsidP="001901B9">
            <w:pPr>
              <w:pStyle w:val="a1"/>
              <w:widowControl/>
              <w:spacing w:after="0" w:line="285" w:lineRule="atLeast"/>
              <w:jc w:val="both"/>
              <w:rPr>
                <w:b/>
                <w:lang w:val="ru-RU"/>
              </w:rPr>
            </w:pPr>
            <w:r w:rsidRPr="00287912">
              <w:rPr>
                <w:b/>
                <w:lang w:val="ru-RU"/>
              </w:rPr>
              <w:t>№</w:t>
            </w:r>
          </w:p>
        </w:tc>
        <w:tc>
          <w:tcPr>
            <w:tcW w:w="1777" w:type="dxa"/>
          </w:tcPr>
          <w:p w:rsidR="006234CD" w:rsidRPr="00287912" w:rsidRDefault="006234CD"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jc w:val="center"/>
              <w:rPr>
                <w:b/>
                <w:color w:val="000000"/>
                <w:lang w:val="ru-RU"/>
              </w:rPr>
            </w:pPr>
            <w:r w:rsidRPr="00287912">
              <w:rPr>
                <w:b/>
                <w:color w:val="000000"/>
                <w:lang/>
              </w:rPr>
              <w:t>Раздел или тема программы</w:t>
            </w:r>
          </w:p>
        </w:tc>
        <w:tc>
          <w:tcPr>
            <w:tcW w:w="1804" w:type="dxa"/>
          </w:tcPr>
          <w:p w:rsidR="006234CD" w:rsidRPr="00287912" w:rsidRDefault="006234CD"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jc w:val="center"/>
              <w:rPr>
                <w:b/>
                <w:color w:val="000000"/>
                <w:lang w:val="ru-RU"/>
              </w:rPr>
            </w:pPr>
            <w:r w:rsidRPr="00287912">
              <w:rPr>
                <w:b/>
                <w:color w:val="000000"/>
                <w:lang/>
              </w:rPr>
              <w:t>Формы занятий</w:t>
            </w:r>
          </w:p>
        </w:tc>
        <w:tc>
          <w:tcPr>
            <w:tcW w:w="2732" w:type="dxa"/>
          </w:tcPr>
          <w:p w:rsidR="006234CD" w:rsidRPr="00287912" w:rsidRDefault="006234CD"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jc w:val="center"/>
              <w:rPr>
                <w:b/>
                <w:color w:val="000000"/>
                <w:lang w:val="ru-RU"/>
              </w:rPr>
            </w:pPr>
            <w:r w:rsidRPr="00287912">
              <w:rPr>
                <w:b/>
                <w:color w:val="000000"/>
                <w:lang/>
              </w:rPr>
              <w:t>Приёмы и методы организации образовательного процесса</w:t>
            </w:r>
          </w:p>
        </w:tc>
        <w:tc>
          <w:tcPr>
            <w:tcW w:w="1701" w:type="dxa"/>
          </w:tcPr>
          <w:p w:rsidR="006234CD" w:rsidRPr="00287912" w:rsidRDefault="006234CD" w:rsidP="001901B9">
            <w:pPr>
              <w:pStyle w:val="a1"/>
              <w:widowControl/>
              <w:spacing w:after="0"/>
              <w:jc w:val="center"/>
              <w:rPr>
                <w:b/>
                <w:color w:val="000000"/>
                <w:lang w:val="ru-RU"/>
              </w:rPr>
            </w:pPr>
            <w:r w:rsidRPr="00287912">
              <w:rPr>
                <w:b/>
                <w:color w:val="000000"/>
                <w:lang/>
              </w:rPr>
              <w:t>Дидактический материал, техническое оснащение занятий</w:t>
            </w:r>
          </w:p>
        </w:tc>
        <w:tc>
          <w:tcPr>
            <w:tcW w:w="1790" w:type="dxa"/>
          </w:tcPr>
          <w:p w:rsidR="006234CD" w:rsidRPr="00287912" w:rsidRDefault="006234CD"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rPr>
                <w:color w:val="000000"/>
                <w:lang/>
              </w:rPr>
            </w:pPr>
            <w:r w:rsidRPr="00287912">
              <w:rPr>
                <w:b/>
                <w:color w:val="000000"/>
                <w:lang/>
              </w:rPr>
              <w:t>Формы подведения итогов</w:t>
            </w:r>
            <w:r w:rsidRPr="00287912">
              <w:rPr>
                <w:color w:val="000000"/>
                <w:lang/>
              </w:rPr>
              <w:t xml:space="preserve"> </w:t>
            </w:r>
          </w:p>
          <w:p w:rsidR="006234CD" w:rsidRPr="00287912" w:rsidRDefault="006234CD" w:rsidP="001901B9">
            <w:pPr>
              <w:pStyle w:val="a1"/>
              <w:widowControl/>
              <w:spacing w:after="0"/>
              <w:jc w:val="center"/>
              <w:rPr>
                <w:b/>
                <w:color w:val="000000"/>
                <w:lang w:val="ru-RU"/>
              </w:rPr>
            </w:pPr>
          </w:p>
        </w:tc>
      </w:tr>
      <w:tr w:rsidR="006234CD" w:rsidRPr="00287912" w:rsidTr="001901B9">
        <w:tc>
          <w:tcPr>
            <w:tcW w:w="458" w:type="dxa"/>
          </w:tcPr>
          <w:p w:rsidR="006234CD" w:rsidRPr="00287912" w:rsidRDefault="006234CD" w:rsidP="001901B9">
            <w:pPr>
              <w:pStyle w:val="a1"/>
              <w:widowControl/>
              <w:spacing w:after="0" w:line="285" w:lineRule="atLeast"/>
              <w:jc w:val="both"/>
              <w:rPr>
                <w:lang w:val="ru-RU"/>
              </w:rPr>
            </w:pPr>
            <w:r w:rsidRPr="00287912">
              <w:rPr>
                <w:lang w:val="ru-RU"/>
              </w:rPr>
              <w:t>1</w:t>
            </w:r>
          </w:p>
        </w:tc>
        <w:tc>
          <w:tcPr>
            <w:tcW w:w="1777" w:type="dxa"/>
          </w:tcPr>
          <w:p w:rsidR="006234CD" w:rsidRPr="00287912" w:rsidRDefault="006234CD"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jc w:val="center"/>
              <w:rPr>
                <w:color w:val="000000"/>
                <w:lang/>
              </w:rPr>
            </w:pPr>
            <w:r w:rsidRPr="00287912">
              <w:rPr>
                <w:color w:val="000000"/>
                <w:lang/>
              </w:rPr>
              <w:t>Атака на короля</w:t>
            </w:r>
          </w:p>
          <w:p w:rsidR="006234CD" w:rsidRPr="00287912" w:rsidRDefault="006234CD" w:rsidP="001901B9">
            <w:pPr>
              <w:pStyle w:val="a1"/>
              <w:widowControl/>
              <w:spacing w:after="0" w:line="285" w:lineRule="atLeast"/>
              <w:jc w:val="both"/>
              <w:rPr>
                <w:lang/>
              </w:rPr>
            </w:pPr>
          </w:p>
        </w:tc>
        <w:tc>
          <w:tcPr>
            <w:tcW w:w="1804" w:type="dxa"/>
          </w:tcPr>
          <w:p w:rsidR="006234CD" w:rsidRPr="00287912" w:rsidRDefault="006234CD"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jc w:val="center"/>
              <w:rPr>
                <w:color w:val="000000"/>
                <w:lang/>
              </w:rPr>
            </w:pPr>
            <w:r w:rsidRPr="00287912">
              <w:rPr>
                <w:color w:val="000000"/>
                <w:lang/>
              </w:rPr>
              <w:t>беседа, рассказ, игра, групповое занятие</w:t>
            </w:r>
          </w:p>
          <w:p w:rsidR="006234CD" w:rsidRPr="00287912" w:rsidRDefault="006234CD" w:rsidP="001901B9">
            <w:pPr>
              <w:pStyle w:val="a1"/>
              <w:widowControl/>
              <w:spacing w:after="0" w:line="285" w:lineRule="atLeast"/>
              <w:jc w:val="both"/>
              <w:rPr>
                <w:lang/>
              </w:rPr>
            </w:pPr>
          </w:p>
        </w:tc>
        <w:tc>
          <w:tcPr>
            <w:tcW w:w="2732" w:type="dxa"/>
          </w:tcPr>
          <w:p w:rsidR="006234CD" w:rsidRPr="00287912" w:rsidRDefault="006234CD"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jc w:val="center"/>
              <w:rPr>
                <w:color w:val="000000"/>
                <w:lang/>
              </w:rPr>
            </w:pPr>
            <w:r w:rsidRPr="00287912">
              <w:rPr>
                <w:color w:val="000000"/>
                <w:lang/>
              </w:rPr>
              <w:t>метод упражнения, объяснительно-иллюстративные методы обучения, исследовательские методы обучения</w:t>
            </w:r>
          </w:p>
        </w:tc>
        <w:tc>
          <w:tcPr>
            <w:tcW w:w="1701" w:type="dxa"/>
          </w:tcPr>
          <w:p w:rsidR="006234CD" w:rsidRPr="00287912" w:rsidRDefault="006234CD"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jc w:val="center"/>
              <w:rPr>
                <w:color w:val="000000"/>
                <w:lang w:val="ru-RU"/>
              </w:rPr>
            </w:pPr>
            <w:r w:rsidRPr="00287912">
              <w:rPr>
                <w:color w:val="000000"/>
                <w:lang/>
              </w:rPr>
              <w:t>шахматные доски, шахматная литература, компьютерные программы</w:t>
            </w:r>
          </w:p>
        </w:tc>
        <w:tc>
          <w:tcPr>
            <w:tcW w:w="1790" w:type="dxa"/>
          </w:tcPr>
          <w:p w:rsidR="006234CD" w:rsidRPr="00287912" w:rsidRDefault="006234CD"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jc w:val="center"/>
              <w:rPr>
                <w:color w:val="000000"/>
                <w:lang/>
              </w:rPr>
            </w:pPr>
            <w:r w:rsidRPr="00287912">
              <w:rPr>
                <w:color w:val="000000"/>
                <w:lang/>
              </w:rPr>
              <w:t>опрос,</w:t>
            </w:r>
          </w:p>
          <w:p w:rsidR="006234CD" w:rsidRPr="00287912" w:rsidRDefault="006234CD" w:rsidP="001901B9">
            <w:pPr>
              <w:pStyle w:val="a1"/>
              <w:widowControl/>
              <w:spacing w:after="0" w:line="285" w:lineRule="atLeast"/>
              <w:jc w:val="center"/>
              <w:rPr>
                <w:lang/>
              </w:rPr>
            </w:pPr>
            <w:r w:rsidRPr="00287912">
              <w:rPr>
                <w:color w:val="000000"/>
                <w:lang/>
              </w:rPr>
              <w:t>педагогическое наблюдение</w:t>
            </w:r>
          </w:p>
        </w:tc>
      </w:tr>
      <w:tr w:rsidR="006234CD" w:rsidRPr="00287912" w:rsidTr="001901B9">
        <w:tc>
          <w:tcPr>
            <w:tcW w:w="458" w:type="dxa"/>
          </w:tcPr>
          <w:p w:rsidR="006234CD" w:rsidRPr="00287912" w:rsidRDefault="006234CD" w:rsidP="001901B9">
            <w:pPr>
              <w:pStyle w:val="a1"/>
              <w:widowControl/>
              <w:spacing w:after="0" w:line="285" w:lineRule="atLeast"/>
              <w:jc w:val="both"/>
              <w:rPr>
                <w:lang w:val="ru-RU"/>
              </w:rPr>
            </w:pPr>
            <w:r w:rsidRPr="00287912">
              <w:rPr>
                <w:lang w:val="ru-RU"/>
              </w:rPr>
              <w:t>2</w:t>
            </w:r>
          </w:p>
        </w:tc>
        <w:tc>
          <w:tcPr>
            <w:tcW w:w="1777" w:type="dxa"/>
          </w:tcPr>
          <w:p w:rsidR="006234CD" w:rsidRPr="00287912" w:rsidRDefault="006234CD"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jc w:val="center"/>
              <w:rPr>
                <w:color w:val="000000"/>
                <w:lang/>
              </w:rPr>
            </w:pPr>
            <w:r w:rsidRPr="00287912">
              <w:rPr>
                <w:color w:val="000000"/>
                <w:lang/>
              </w:rPr>
              <w:t>Основы стратегии</w:t>
            </w:r>
          </w:p>
          <w:p w:rsidR="006234CD" w:rsidRPr="00287912" w:rsidRDefault="006234CD" w:rsidP="001901B9">
            <w:pPr>
              <w:pStyle w:val="a1"/>
              <w:widowControl/>
              <w:spacing w:after="0" w:line="285" w:lineRule="atLeast"/>
              <w:jc w:val="both"/>
              <w:rPr>
                <w:lang/>
              </w:rPr>
            </w:pPr>
          </w:p>
        </w:tc>
        <w:tc>
          <w:tcPr>
            <w:tcW w:w="1804" w:type="dxa"/>
          </w:tcPr>
          <w:p w:rsidR="006234CD" w:rsidRPr="00287912" w:rsidRDefault="006234CD"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jc w:val="center"/>
              <w:rPr>
                <w:color w:val="000000"/>
                <w:lang/>
              </w:rPr>
            </w:pPr>
            <w:r w:rsidRPr="00287912">
              <w:rPr>
                <w:color w:val="000000"/>
                <w:lang/>
              </w:rPr>
              <w:t>беседа, рассказ, игра, групповое занятие</w:t>
            </w:r>
          </w:p>
          <w:p w:rsidR="006234CD" w:rsidRPr="00287912" w:rsidRDefault="006234CD" w:rsidP="001901B9">
            <w:pPr>
              <w:pStyle w:val="a1"/>
              <w:widowControl/>
              <w:spacing w:after="0" w:line="285" w:lineRule="atLeast"/>
              <w:jc w:val="both"/>
              <w:rPr>
                <w:lang/>
              </w:rPr>
            </w:pPr>
          </w:p>
        </w:tc>
        <w:tc>
          <w:tcPr>
            <w:tcW w:w="2732" w:type="dxa"/>
          </w:tcPr>
          <w:p w:rsidR="006234CD" w:rsidRPr="00287912" w:rsidRDefault="006234CD"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jc w:val="center"/>
              <w:rPr>
                <w:color w:val="000000"/>
                <w:lang w:val="ru-RU"/>
              </w:rPr>
            </w:pPr>
            <w:r w:rsidRPr="00287912">
              <w:rPr>
                <w:color w:val="000000"/>
                <w:lang/>
              </w:rPr>
              <w:t>метод упражнения, объяснительно-иллюстративные методы обучения, исследовательские методы обучения</w:t>
            </w:r>
          </w:p>
        </w:tc>
        <w:tc>
          <w:tcPr>
            <w:tcW w:w="1701" w:type="dxa"/>
          </w:tcPr>
          <w:p w:rsidR="006234CD" w:rsidRPr="00287912" w:rsidRDefault="006234CD"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jc w:val="center"/>
              <w:rPr>
                <w:color w:val="000000"/>
                <w:lang w:val="ru-RU"/>
              </w:rPr>
            </w:pPr>
            <w:r w:rsidRPr="00287912">
              <w:rPr>
                <w:color w:val="000000"/>
                <w:lang/>
              </w:rPr>
              <w:t xml:space="preserve">шахматные доски, шахматная </w:t>
            </w:r>
            <w:r w:rsidR="0053515A" w:rsidRPr="00287912">
              <w:rPr>
                <w:color w:val="000000"/>
                <w:lang w:val="ru-RU"/>
              </w:rPr>
              <w:t xml:space="preserve">и шашечная </w:t>
            </w:r>
            <w:r w:rsidRPr="00287912">
              <w:rPr>
                <w:color w:val="000000"/>
                <w:lang/>
              </w:rPr>
              <w:t>литература, компьютерные программы</w:t>
            </w:r>
          </w:p>
        </w:tc>
        <w:tc>
          <w:tcPr>
            <w:tcW w:w="1790" w:type="dxa"/>
          </w:tcPr>
          <w:p w:rsidR="006234CD" w:rsidRPr="00287912" w:rsidRDefault="006234CD"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jc w:val="center"/>
              <w:rPr>
                <w:color w:val="000000"/>
                <w:lang/>
              </w:rPr>
            </w:pPr>
            <w:r w:rsidRPr="00287912">
              <w:rPr>
                <w:color w:val="000000"/>
                <w:lang/>
              </w:rPr>
              <w:t>опрос,</w:t>
            </w:r>
          </w:p>
          <w:p w:rsidR="006234CD" w:rsidRPr="00287912" w:rsidRDefault="006234CD"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jc w:val="center"/>
              <w:rPr>
                <w:color w:val="000000"/>
                <w:lang/>
              </w:rPr>
            </w:pPr>
            <w:r w:rsidRPr="00287912">
              <w:rPr>
                <w:color w:val="000000"/>
                <w:lang/>
              </w:rPr>
              <w:t>педагогическое наблюдение</w:t>
            </w:r>
          </w:p>
          <w:p w:rsidR="006234CD" w:rsidRPr="00287912" w:rsidRDefault="006234CD" w:rsidP="001901B9">
            <w:pPr>
              <w:pStyle w:val="a1"/>
              <w:widowControl/>
              <w:spacing w:after="0" w:line="285" w:lineRule="atLeast"/>
              <w:jc w:val="both"/>
              <w:rPr>
                <w:lang/>
              </w:rPr>
            </w:pPr>
          </w:p>
        </w:tc>
      </w:tr>
      <w:tr w:rsidR="006234CD" w:rsidRPr="00287912" w:rsidTr="001901B9">
        <w:tc>
          <w:tcPr>
            <w:tcW w:w="458" w:type="dxa"/>
          </w:tcPr>
          <w:p w:rsidR="006234CD" w:rsidRPr="00287912" w:rsidRDefault="006234CD" w:rsidP="001901B9">
            <w:pPr>
              <w:pStyle w:val="a1"/>
              <w:widowControl/>
              <w:spacing w:after="0" w:line="285" w:lineRule="atLeast"/>
              <w:jc w:val="both"/>
              <w:rPr>
                <w:lang w:val="ru-RU"/>
              </w:rPr>
            </w:pPr>
            <w:r w:rsidRPr="00287912">
              <w:rPr>
                <w:lang w:val="ru-RU"/>
              </w:rPr>
              <w:t>3</w:t>
            </w:r>
          </w:p>
        </w:tc>
        <w:tc>
          <w:tcPr>
            <w:tcW w:w="1777" w:type="dxa"/>
          </w:tcPr>
          <w:p w:rsidR="006234CD" w:rsidRPr="00287912" w:rsidRDefault="006234CD"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jc w:val="center"/>
              <w:rPr>
                <w:color w:val="000000"/>
                <w:lang/>
              </w:rPr>
            </w:pPr>
            <w:r w:rsidRPr="00287912">
              <w:rPr>
                <w:color w:val="000000"/>
                <w:lang/>
              </w:rPr>
              <w:t xml:space="preserve">Решение шахматных </w:t>
            </w:r>
            <w:r w:rsidR="0053515A" w:rsidRPr="00287912">
              <w:rPr>
                <w:color w:val="000000"/>
                <w:lang w:val="ru-RU"/>
              </w:rPr>
              <w:t xml:space="preserve"> и  шашечных </w:t>
            </w:r>
            <w:r w:rsidRPr="00287912">
              <w:rPr>
                <w:color w:val="000000"/>
                <w:lang/>
              </w:rPr>
              <w:t>задач. Мат в два хода</w:t>
            </w:r>
          </w:p>
          <w:p w:rsidR="006234CD" w:rsidRPr="00287912" w:rsidRDefault="006234CD" w:rsidP="001901B9">
            <w:pPr>
              <w:pStyle w:val="a1"/>
              <w:widowControl/>
              <w:spacing w:after="0" w:line="285" w:lineRule="atLeast"/>
              <w:jc w:val="both"/>
              <w:rPr>
                <w:lang/>
              </w:rPr>
            </w:pPr>
          </w:p>
        </w:tc>
        <w:tc>
          <w:tcPr>
            <w:tcW w:w="1804" w:type="dxa"/>
          </w:tcPr>
          <w:p w:rsidR="006234CD" w:rsidRPr="00287912" w:rsidRDefault="006234CD"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jc w:val="center"/>
              <w:rPr>
                <w:color w:val="000000"/>
                <w:lang w:val="ru-RU"/>
              </w:rPr>
            </w:pPr>
            <w:r w:rsidRPr="00287912">
              <w:rPr>
                <w:color w:val="000000"/>
                <w:lang/>
              </w:rPr>
              <w:t>беседа, рассказ, игра, групповое занятие, разбор партий</w:t>
            </w:r>
          </w:p>
        </w:tc>
        <w:tc>
          <w:tcPr>
            <w:tcW w:w="2732" w:type="dxa"/>
          </w:tcPr>
          <w:p w:rsidR="006234CD" w:rsidRPr="00287912" w:rsidRDefault="006234CD"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jc w:val="center"/>
              <w:rPr>
                <w:color w:val="000000"/>
                <w:lang/>
              </w:rPr>
            </w:pPr>
            <w:r w:rsidRPr="00287912">
              <w:rPr>
                <w:color w:val="000000"/>
                <w:lang/>
              </w:rPr>
              <w:t>метод упражнения, объяснительно-иллюстративные методы обучения, исследовательские методы обучения</w:t>
            </w:r>
          </w:p>
          <w:p w:rsidR="006234CD" w:rsidRPr="00287912" w:rsidRDefault="006234CD" w:rsidP="001901B9">
            <w:pPr>
              <w:pStyle w:val="a1"/>
              <w:widowControl/>
              <w:spacing w:after="0" w:line="285" w:lineRule="atLeast"/>
              <w:jc w:val="both"/>
              <w:rPr>
                <w:lang/>
              </w:rPr>
            </w:pPr>
          </w:p>
        </w:tc>
        <w:tc>
          <w:tcPr>
            <w:tcW w:w="1701" w:type="dxa"/>
          </w:tcPr>
          <w:p w:rsidR="006234CD" w:rsidRPr="00287912" w:rsidRDefault="006234CD"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jc w:val="center"/>
              <w:rPr>
                <w:color w:val="000000"/>
                <w:lang/>
              </w:rPr>
            </w:pPr>
            <w:r w:rsidRPr="00287912">
              <w:rPr>
                <w:color w:val="000000"/>
                <w:lang/>
              </w:rPr>
              <w:t xml:space="preserve">шахматные доски, шахматная </w:t>
            </w:r>
            <w:r w:rsidR="0053515A" w:rsidRPr="00287912">
              <w:rPr>
                <w:color w:val="000000"/>
                <w:lang w:val="ru-RU"/>
              </w:rPr>
              <w:t xml:space="preserve">и шашечная </w:t>
            </w:r>
            <w:r w:rsidRPr="00287912">
              <w:rPr>
                <w:color w:val="000000"/>
                <w:lang/>
              </w:rPr>
              <w:t>литература, компьютерные программы</w:t>
            </w:r>
          </w:p>
          <w:p w:rsidR="006234CD" w:rsidRPr="00287912" w:rsidRDefault="006234CD" w:rsidP="001901B9">
            <w:pPr>
              <w:pStyle w:val="a1"/>
              <w:widowControl/>
              <w:spacing w:after="0" w:line="285" w:lineRule="atLeast"/>
              <w:jc w:val="both"/>
              <w:rPr>
                <w:lang/>
              </w:rPr>
            </w:pPr>
          </w:p>
        </w:tc>
        <w:tc>
          <w:tcPr>
            <w:tcW w:w="1790" w:type="dxa"/>
          </w:tcPr>
          <w:p w:rsidR="006234CD" w:rsidRPr="00287912" w:rsidRDefault="006234CD"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jc w:val="center"/>
              <w:rPr>
                <w:color w:val="000000"/>
                <w:lang/>
              </w:rPr>
            </w:pPr>
            <w:r w:rsidRPr="00287912">
              <w:rPr>
                <w:color w:val="000000"/>
                <w:lang/>
              </w:rPr>
              <w:t>опрос,</w:t>
            </w:r>
          </w:p>
          <w:p w:rsidR="006234CD" w:rsidRPr="00287912" w:rsidRDefault="006234CD"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jc w:val="center"/>
              <w:rPr>
                <w:color w:val="000000"/>
                <w:lang/>
              </w:rPr>
            </w:pPr>
            <w:r w:rsidRPr="00287912">
              <w:rPr>
                <w:color w:val="000000"/>
                <w:lang/>
              </w:rPr>
              <w:t>педагогическое наблюдение</w:t>
            </w:r>
          </w:p>
          <w:p w:rsidR="006234CD" w:rsidRPr="00287912" w:rsidRDefault="006234CD" w:rsidP="001901B9">
            <w:pPr>
              <w:pStyle w:val="a1"/>
              <w:widowControl/>
              <w:spacing w:after="0" w:line="285" w:lineRule="atLeast"/>
              <w:jc w:val="both"/>
              <w:rPr>
                <w:lang/>
              </w:rPr>
            </w:pPr>
          </w:p>
        </w:tc>
      </w:tr>
      <w:tr w:rsidR="006234CD" w:rsidRPr="00287912" w:rsidTr="001901B9">
        <w:tc>
          <w:tcPr>
            <w:tcW w:w="458" w:type="dxa"/>
          </w:tcPr>
          <w:p w:rsidR="006234CD" w:rsidRPr="00287912" w:rsidRDefault="006234CD" w:rsidP="001901B9">
            <w:pPr>
              <w:pStyle w:val="a1"/>
              <w:widowControl/>
              <w:spacing w:after="0" w:line="285" w:lineRule="atLeast"/>
              <w:jc w:val="both"/>
              <w:rPr>
                <w:lang w:val="ru-RU"/>
              </w:rPr>
            </w:pPr>
            <w:r w:rsidRPr="00287912">
              <w:rPr>
                <w:lang w:val="ru-RU"/>
              </w:rPr>
              <w:t>4</w:t>
            </w:r>
          </w:p>
        </w:tc>
        <w:tc>
          <w:tcPr>
            <w:tcW w:w="1777" w:type="dxa"/>
          </w:tcPr>
          <w:p w:rsidR="006234CD" w:rsidRPr="00287912" w:rsidRDefault="006234CD"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jc w:val="center"/>
              <w:rPr>
                <w:color w:val="000000"/>
                <w:lang w:val="ru-RU"/>
              </w:rPr>
            </w:pPr>
            <w:r w:rsidRPr="00287912">
              <w:rPr>
                <w:color w:val="000000"/>
                <w:lang/>
              </w:rPr>
              <w:t xml:space="preserve">Приобщение обучающихся к самостоятельной аналитической работе с шахматной </w:t>
            </w:r>
            <w:r w:rsidR="0053515A" w:rsidRPr="00287912">
              <w:rPr>
                <w:color w:val="000000"/>
                <w:lang w:val="ru-RU"/>
              </w:rPr>
              <w:t xml:space="preserve">и шашечной </w:t>
            </w:r>
            <w:r w:rsidRPr="00287912">
              <w:rPr>
                <w:color w:val="000000"/>
                <w:lang/>
              </w:rPr>
              <w:t>литературой</w:t>
            </w:r>
          </w:p>
        </w:tc>
        <w:tc>
          <w:tcPr>
            <w:tcW w:w="1804" w:type="dxa"/>
          </w:tcPr>
          <w:p w:rsidR="006234CD" w:rsidRPr="00287912" w:rsidRDefault="006234CD" w:rsidP="001901B9">
            <w:pPr>
              <w:pStyle w:val="a1"/>
              <w:widowControl/>
              <w:spacing w:after="0" w:line="285" w:lineRule="atLeast"/>
              <w:jc w:val="center"/>
              <w:rPr>
                <w:lang/>
              </w:rPr>
            </w:pPr>
            <w:r w:rsidRPr="00287912">
              <w:rPr>
                <w:color w:val="000000"/>
                <w:lang/>
              </w:rPr>
              <w:t xml:space="preserve">беседа, рассказ, игра, групповое занятие, шахматная </w:t>
            </w:r>
            <w:r w:rsidR="0053515A" w:rsidRPr="00287912">
              <w:rPr>
                <w:color w:val="000000"/>
                <w:lang w:val="ru-RU"/>
              </w:rPr>
              <w:t xml:space="preserve">и шашечная </w:t>
            </w:r>
            <w:r w:rsidRPr="00287912">
              <w:rPr>
                <w:color w:val="000000"/>
                <w:lang/>
              </w:rPr>
              <w:t>викторина</w:t>
            </w:r>
          </w:p>
        </w:tc>
        <w:tc>
          <w:tcPr>
            <w:tcW w:w="2732" w:type="dxa"/>
          </w:tcPr>
          <w:p w:rsidR="006234CD" w:rsidRPr="00287912" w:rsidRDefault="006234CD"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jc w:val="center"/>
              <w:rPr>
                <w:color w:val="000000"/>
                <w:lang/>
              </w:rPr>
            </w:pPr>
            <w:r w:rsidRPr="00287912">
              <w:rPr>
                <w:color w:val="000000"/>
                <w:lang/>
              </w:rPr>
              <w:t>метод упражнения, объяснительно-иллюстративные методы обучения, исследовательские методы обучения</w:t>
            </w:r>
          </w:p>
          <w:p w:rsidR="006234CD" w:rsidRPr="00287912" w:rsidRDefault="006234CD" w:rsidP="001901B9">
            <w:pPr>
              <w:pStyle w:val="a1"/>
              <w:widowControl/>
              <w:spacing w:after="0" w:line="285" w:lineRule="atLeast"/>
              <w:jc w:val="both"/>
              <w:rPr>
                <w:lang/>
              </w:rPr>
            </w:pPr>
          </w:p>
        </w:tc>
        <w:tc>
          <w:tcPr>
            <w:tcW w:w="1701" w:type="dxa"/>
          </w:tcPr>
          <w:p w:rsidR="006234CD" w:rsidRPr="00287912" w:rsidRDefault="006234CD"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jc w:val="center"/>
              <w:rPr>
                <w:color w:val="000000"/>
                <w:lang/>
              </w:rPr>
            </w:pPr>
            <w:r w:rsidRPr="00287912">
              <w:rPr>
                <w:color w:val="000000"/>
                <w:lang/>
              </w:rPr>
              <w:t xml:space="preserve">шахматные доски, шахматная </w:t>
            </w:r>
            <w:r w:rsidR="0053515A" w:rsidRPr="00287912">
              <w:rPr>
                <w:color w:val="000000"/>
                <w:lang w:val="ru-RU"/>
              </w:rPr>
              <w:t xml:space="preserve">и шашечная </w:t>
            </w:r>
            <w:r w:rsidRPr="00287912">
              <w:rPr>
                <w:color w:val="000000"/>
                <w:lang/>
              </w:rPr>
              <w:t>литература, компьютерные программы</w:t>
            </w:r>
          </w:p>
          <w:p w:rsidR="006234CD" w:rsidRPr="00287912" w:rsidRDefault="006234CD" w:rsidP="001901B9">
            <w:pPr>
              <w:pStyle w:val="a1"/>
              <w:widowControl/>
              <w:spacing w:after="0" w:line="285" w:lineRule="atLeast"/>
              <w:jc w:val="both"/>
              <w:rPr>
                <w:lang/>
              </w:rPr>
            </w:pPr>
          </w:p>
        </w:tc>
        <w:tc>
          <w:tcPr>
            <w:tcW w:w="1790" w:type="dxa"/>
          </w:tcPr>
          <w:p w:rsidR="006234CD" w:rsidRPr="00287912" w:rsidRDefault="006234CD"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jc w:val="center"/>
              <w:rPr>
                <w:color w:val="000000"/>
                <w:lang/>
              </w:rPr>
            </w:pPr>
            <w:r w:rsidRPr="00287912">
              <w:rPr>
                <w:color w:val="000000"/>
                <w:lang/>
              </w:rPr>
              <w:t>опрос,</w:t>
            </w:r>
          </w:p>
          <w:p w:rsidR="006234CD" w:rsidRPr="00287912" w:rsidRDefault="006234CD"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jc w:val="center"/>
              <w:rPr>
                <w:color w:val="000000"/>
                <w:lang/>
              </w:rPr>
            </w:pPr>
            <w:r w:rsidRPr="00287912">
              <w:rPr>
                <w:color w:val="000000"/>
                <w:lang/>
              </w:rPr>
              <w:t>педагогическое наблюдение, самоанализ</w:t>
            </w:r>
          </w:p>
          <w:p w:rsidR="006234CD" w:rsidRPr="00287912" w:rsidRDefault="006234CD" w:rsidP="001901B9">
            <w:pPr>
              <w:pStyle w:val="a1"/>
              <w:widowControl/>
              <w:spacing w:after="0" w:line="285" w:lineRule="atLeast"/>
              <w:jc w:val="both"/>
              <w:rPr>
                <w:lang/>
              </w:rPr>
            </w:pPr>
          </w:p>
        </w:tc>
      </w:tr>
      <w:tr w:rsidR="006234CD" w:rsidRPr="00287912" w:rsidTr="001901B9">
        <w:tc>
          <w:tcPr>
            <w:tcW w:w="458" w:type="dxa"/>
          </w:tcPr>
          <w:p w:rsidR="006234CD" w:rsidRPr="00287912" w:rsidRDefault="006234CD" w:rsidP="001901B9">
            <w:pPr>
              <w:pStyle w:val="a1"/>
              <w:widowControl/>
              <w:spacing w:after="0" w:line="285" w:lineRule="atLeast"/>
              <w:jc w:val="both"/>
              <w:rPr>
                <w:lang w:val="ru-RU"/>
              </w:rPr>
            </w:pPr>
            <w:r w:rsidRPr="00287912">
              <w:rPr>
                <w:lang w:val="ru-RU"/>
              </w:rPr>
              <w:t>5</w:t>
            </w:r>
          </w:p>
        </w:tc>
        <w:tc>
          <w:tcPr>
            <w:tcW w:w="1777" w:type="dxa"/>
          </w:tcPr>
          <w:p w:rsidR="006234CD" w:rsidRPr="00287912" w:rsidRDefault="006234CD"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jc w:val="center"/>
              <w:rPr>
                <w:color w:val="000000"/>
                <w:lang/>
              </w:rPr>
            </w:pPr>
            <w:r w:rsidRPr="00287912">
              <w:rPr>
                <w:color w:val="000000"/>
                <w:lang/>
              </w:rPr>
              <w:t>Турниры. Подведение итогов обучения</w:t>
            </w:r>
          </w:p>
          <w:p w:rsidR="006234CD" w:rsidRPr="00287912" w:rsidRDefault="006234CD" w:rsidP="001901B9">
            <w:pPr>
              <w:pStyle w:val="a1"/>
              <w:widowControl/>
              <w:spacing w:after="0" w:line="285" w:lineRule="atLeast"/>
              <w:jc w:val="both"/>
              <w:rPr>
                <w:lang/>
              </w:rPr>
            </w:pPr>
          </w:p>
        </w:tc>
        <w:tc>
          <w:tcPr>
            <w:tcW w:w="1804" w:type="dxa"/>
          </w:tcPr>
          <w:p w:rsidR="006234CD" w:rsidRPr="00287912" w:rsidRDefault="006234CD"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jc w:val="center"/>
              <w:rPr>
                <w:color w:val="000000"/>
                <w:lang/>
              </w:rPr>
            </w:pPr>
            <w:r w:rsidRPr="00287912">
              <w:rPr>
                <w:color w:val="000000"/>
                <w:lang/>
              </w:rPr>
              <w:t>турнирная практика, разбор партий, групповое занятие, сеанс одновременной игры</w:t>
            </w:r>
          </w:p>
          <w:p w:rsidR="006234CD" w:rsidRPr="00287912" w:rsidRDefault="006234CD" w:rsidP="001901B9">
            <w:pPr>
              <w:pStyle w:val="a1"/>
              <w:widowControl/>
              <w:spacing w:after="0" w:line="285" w:lineRule="atLeast"/>
              <w:jc w:val="both"/>
              <w:rPr>
                <w:lang/>
              </w:rPr>
            </w:pPr>
          </w:p>
        </w:tc>
        <w:tc>
          <w:tcPr>
            <w:tcW w:w="2732" w:type="dxa"/>
          </w:tcPr>
          <w:p w:rsidR="006234CD" w:rsidRPr="00287912" w:rsidRDefault="006234CD"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jc w:val="center"/>
              <w:rPr>
                <w:color w:val="000000"/>
                <w:lang/>
              </w:rPr>
            </w:pPr>
            <w:r w:rsidRPr="00287912">
              <w:rPr>
                <w:color w:val="000000"/>
                <w:lang/>
              </w:rPr>
              <w:lastRenderedPageBreak/>
              <w:t>метод упражнения, объяснительно-иллюстративные методы обучения, исследовательские методы обучения</w:t>
            </w:r>
          </w:p>
          <w:p w:rsidR="006234CD" w:rsidRPr="00287912" w:rsidRDefault="006234CD" w:rsidP="001901B9">
            <w:pPr>
              <w:pStyle w:val="a1"/>
              <w:widowControl/>
              <w:spacing w:after="0" w:line="285" w:lineRule="atLeast"/>
              <w:jc w:val="both"/>
              <w:rPr>
                <w:lang/>
              </w:rPr>
            </w:pPr>
          </w:p>
        </w:tc>
        <w:tc>
          <w:tcPr>
            <w:tcW w:w="1701" w:type="dxa"/>
          </w:tcPr>
          <w:p w:rsidR="006234CD" w:rsidRPr="00287912" w:rsidRDefault="006234CD"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jc w:val="center"/>
              <w:rPr>
                <w:color w:val="000000"/>
                <w:lang/>
              </w:rPr>
            </w:pPr>
            <w:r w:rsidRPr="00287912">
              <w:rPr>
                <w:color w:val="000000"/>
                <w:lang/>
              </w:rPr>
              <w:t xml:space="preserve">шахматные доски, шахматная </w:t>
            </w:r>
            <w:r w:rsidR="0053515A" w:rsidRPr="00287912">
              <w:rPr>
                <w:color w:val="000000"/>
                <w:lang w:val="ru-RU"/>
              </w:rPr>
              <w:t xml:space="preserve">и шашечная </w:t>
            </w:r>
            <w:r w:rsidRPr="00287912">
              <w:rPr>
                <w:color w:val="000000"/>
                <w:lang/>
              </w:rPr>
              <w:t xml:space="preserve">литература, компьютерные программы, </w:t>
            </w:r>
            <w:r w:rsidRPr="00287912">
              <w:rPr>
                <w:color w:val="000000"/>
                <w:lang/>
              </w:rPr>
              <w:lastRenderedPageBreak/>
              <w:t>шахматные часы</w:t>
            </w:r>
          </w:p>
          <w:p w:rsidR="006234CD" w:rsidRPr="00287912" w:rsidRDefault="006234CD"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jc w:val="center"/>
              <w:rPr>
                <w:color w:val="000000"/>
                <w:lang/>
              </w:rPr>
            </w:pPr>
          </w:p>
          <w:p w:rsidR="006234CD" w:rsidRPr="00287912" w:rsidRDefault="006234CD" w:rsidP="001901B9">
            <w:pPr>
              <w:pStyle w:val="a1"/>
              <w:widowControl/>
              <w:spacing w:after="0" w:line="285" w:lineRule="atLeast"/>
              <w:jc w:val="both"/>
              <w:rPr>
                <w:lang/>
              </w:rPr>
            </w:pPr>
          </w:p>
        </w:tc>
        <w:tc>
          <w:tcPr>
            <w:tcW w:w="1790" w:type="dxa"/>
          </w:tcPr>
          <w:p w:rsidR="006234CD" w:rsidRPr="00287912" w:rsidRDefault="006234CD"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jc w:val="center"/>
              <w:rPr>
                <w:lang/>
              </w:rPr>
            </w:pPr>
            <w:r w:rsidRPr="00287912">
              <w:rPr>
                <w:color w:val="000000"/>
                <w:lang/>
              </w:rPr>
              <w:lastRenderedPageBreak/>
              <w:t>шахматный турнир, контрольное занятие, зачет</w:t>
            </w:r>
          </w:p>
          <w:p w:rsidR="006234CD" w:rsidRPr="00287912" w:rsidRDefault="006234CD" w:rsidP="001901B9">
            <w:pPr>
              <w:pStyle w:val="a1"/>
              <w:widowControl/>
              <w:spacing w:after="0" w:line="285" w:lineRule="atLeast"/>
              <w:jc w:val="both"/>
              <w:rPr>
                <w:lang/>
              </w:rPr>
            </w:pPr>
          </w:p>
        </w:tc>
      </w:tr>
    </w:tbl>
    <w:p w:rsidR="00BD0B3D" w:rsidRPr="00287912" w:rsidRDefault="00BD0B3D">
      <w:pPr>
        <w:pStyle w:val="a1"/>
        <w:widowControl/>
        <w:pBdr>
          <w:top w:val="none" w:sz="0" w:space="0" w:color="000000"/>
          <w:left w:val="none" w:sz="0" w:space="0" w:color="000000"/>
          <w:bottom w:val="none" w:sz="0" w:space="0" w:color="000000"/>
          <w:right w:val="none" w:sz="0" w:space="0" w:color="000000"/>
        </w:pBdr>
        <w:shd w:val="clear" w:color="auto" w:fill="FFFFFF"/>
        <w:spacing w:after="0"/>
        <w:jc w:val="both"/>
        <w:rPr>
          <w:lang w:val="ru-RU"/>
        </w:rPr>
      </w:pPr>
    </w:p>
    <w:p w:rsidR="00BD0B3D" w:rsidRPr="00287912" w:rsidRDefault="0053515A" w:rsidP="0053515A">
      <w:pPr>
        <w:pStyle w:val="a1"/>
        <w:widowControl/>
        <w:pBdr>
          <w:top w:val="none" w:sz="0" w:space="0" w:color="000000"/>
          <w:left w:val="none" w:sz="0" w:space="0" w:color="000000"/>
          <w:bottom w:val="none" w:sz="0" w:space="0" w:color="000000"/>
          <w:right w:val="none" w:sz="0" w:space="0" w:color="000000"/>
        </w:pBdr>
        <w:shd w:val="clear" w:color="auto" w:fill="FFFFFF"/>
        <w:spacing w:after="0"/>
        <w:jc w:val="center"/>
        <w:rPr>
          <w:color w:val="000000"/>
        </w:rPr>
      </w:pPr>
      <w:r w:rsidRPr="00287912">
        <w:rPr>
          <w:b/>
          <w:color w:val="000000"/>
          <w:lang w:val="ru-RU"/>
        </w:rPr>
        <w:t xml:space="preserve">4. </w:t>
      </w:r>
      <w:r w:rsidR="00BD0B3D" w:rsidRPr="00287912">
        <w:rPr>
          <w:b/>
          <w:color w:val="000000"/>
        </w:rPr>
        <w:t>МАТЕРИАЛЬНО-ТЕХНИЧЕСКОЕ ОБЕСПЕЧЕНИЕ ПРОГРАММЫ</w:t>
      </w:r>
    </w:p>
    <w:p w:rsidR="00BD0B3D" w:rsidRPr="00287912" w:rsidRDefault="00BD0B3D">
      <w:pPr>
        <w:pStyle w:val="a1"/>
        <w:widowControl/>
        <w:pBdr>
          <w:top w:val="none" w:sz="0" w:space="0" w:color="000000"/>
          <w:left w:val="none" w:sz="0" w:space="0" w:color="000000"/>
          <w:bottom w:val="none" w:sz="0" w:space="0" w:color="000000"/>
          <w:right w:val="none" w:sz="0" w:space="0" w:color="000000"/>
        </w:pBdr>
        <w:shd w:val="clear" w:color="auto" w:fill="FFFFFF"/>
        <w:spacing w:after="0"/>
        <w:jc w:val="both"/>
        <w:rPr>
          <w:color w:val="000000"/>
        </w:rPr>
      </w:pPr>
      <w:r w:rsidRPr="00287912">
        <w:rPr>
          <w:color w:val="000000"/>
        </w:rPr>
        <w:t>На занятиях используются:</w:t>
      </w:r>
    </w:p>
    <w:p w:rsidR="00BD0B3D" w:rsidRPr="00287912" w:rsidRDefault="00BD0B3D">
      <w:pPr>
        <w:pStyle w:val="a1"/>
        <w:widowControl/>
        <w:pBdr>
          <w:top w:val="none" w:sz="0" w:space="0" w:color="000000"/>
          <w:left w:val="none" w:sz="0" w:space="0" w:color="000000"/>
          <w:bottom w:val="none" w:sz="0" w:space="0" w:color="000000"/>
          <w:right w:val="none" w:sz="0" w:space="0" w:color="000000"/>
        </w:pBdr>
        <w:shd w:val="clear" w:color="auto" w:fill="FFFFFF"/>
        <w:spacing w:after="0"/>
        <w:jc w:val="both"/>
        <w:rPr>
          <w:color w:val="000000"/>
        </w:rPr>
      </w:pPr>
      <w:r w:rsidRPr="00287912">
        <w:rPr>
          <w:color w:val="000000"/>
        </w:rPr>
        <w:t xml:space="preserve">- шахматные часы – </w:t>
      </w:r>
      <w:r w:rsidR="0053515A" w:rsidRPr="00287912">
        <w:rPr>
          <w:color w:val="000000"/>
          <w:lang w:val="ru-RU"/>
        </w:rPr>
        <w:t>5</w:t>
      </w:r>
      <w:r w:rsidR="0053515A" w:rsidRPr="00287912">
        <w:rPr>
          <w:color w:val="000000"/>
        </w:rPr>
        <w:t xml:space="preserve"> штук</w:t>
      </w:r>
      <w:r w:rsidRPr="00287912">
        <w:rPr>
          <w:color w:val="000000"/>
        </w:rPr>
        <w:t>;</w:t>
      </w:r>
    </w:p>
    <w:p w:rsidR="00BD0B3D" w:rsidRPr="00287912" w:rsidRDefault="00BD0B3D">
      <w:pPr>
        <w:pStyle w:val="a1"/>
        <w:widowControl/>
        <w:pBdr>
          <w:top w:val="none" w:sz="0" w:space="0" w:color="000000"/>
          <w:left w:val="none" w:sz="0" w:space="0" w:color="000000"/>
          <w:bottom w:val="none" w:sz="0" w:space="0" w:color="000000"/>
          <w:right w:val="none" w:sz="0" w:space="0" w:color="000000"/>
        </w:pBdr>
        <w:shd w:val="clear" w:color="auto" w:fill="FFFFFF"/>
        <w:spacing w:after="0"/>
        <w:jc w:val="both"/>
        <w:rPr>
          <w:color w:val="000000"/>
        </w:rPr>
      </w:pPr>
      <w:r w:rsidRPr="00287912">
        <w:rPr>
          <w:color w:val="000000"/>
        </w:rPr>
        <w:t>- таблицы к различным турнирам;</w:t>
      </w:r>
    </w:p>
    <w:p w:rsidR="00BD0B3D" w:rsidRPr="00287912" w:rsidRDefault="00BD0B3D">
      <w:pPr>
        <w:pStyle w:val="a1"/>
        <w:widowControl/>
        <w:pBdr>
          <w:top w:val="none" w:sz="0" w:space="0" w:color="000000"/>
          <w:left w:val="none" w:sz="0" w:space="0" w:color="000000"/>
          <w:bottom w:val="none" w:sz="0" w:space="0" w:color="000000"/>
          <w:right w:val="none" w:sz="0" w:space="0" w:color="000000"/>
        </w:pBdr>
        <w:shd w:val="clear" w:color="auto" w:fill="FFFFFF"/>
        <w:spacing w:after="0"/>
        <w:jc w:val="both"/>
        <w:rPr>
          <w:color w:val="000000"/>
        </w:rPr>
      </w:pPr>
      <w:r w:rsidRPr="00287912">
        <w:rPr>
          <w:color w:val="000000"/>
        </w:rPr>
        <w:t>- раздаточные материалы для тренинга;</w:t>
      </w:r>
    </w:p>
    <w:p w:rsidR="00BD0B3D" w:rsidRPr="00287912" w:rsidRDefault="00BD0B3D">
      <w:pPr>
        <w:pStyle w:val="a1"/>
        <w:widowControl/>
        <w:pBdr>
          <w:top w:val="none" w:sz="0" w:space="0" w:color="000000"/>
          <w:left w:val="none" w:sz="0" w:space="0" w:color="000000"/>
          <w:bottom w:val="none" w:sz="0" w:space="0" w:color="000000"/>
          <w:right w:val="none" w:sz="0" w:space="0" w:color="000000"/>
        </w:pBdr>
        <w:shd w:val="clear" w:color="auto" w:fill="FFFFFF"/>
        <w:spacing w:after="0"/>
        <w:jc w:val="both"/>
        <w:rPr>
          <w:color w:val="000000"/>
        </w:rPr>
      </w:pPr>
      <w:r w:rsidRPr="00287912">
        <w:rPr>
          <w:color w:val="000000"/>
        </w:rPr>
        <w:t>- вопросники к контрольным занятиям и викторинам;</w:t>
      </w:r>
    </w:p>
    <w:p w:rsidR="00BD0B3D" w:rsidRPr="00287912" w:rsidRDefault="00BD0B3D">
      <w:pPr>
        <w:pStyle w:val="a1"/>
        <w:widowControl/>
        <w:pBdr>
          <w:top w:val="none" w:sz="0" w:space="0" w:color="000000"/>
          <w:left w:val="none" w:sz="0" w:space="0" w:color="000000"/>
          <w:bottom w:val="none" w:sz="0" w:space="0" w:color="000000"/>
          <w:right w:val="none" w:sz="0" w:space="0" w:color="000000"/>
        </w:pBdr>
        <w:shd w:val="clear" w:color="auto" w:fill="FFFFFF"/>
        <w:spacing w:after="0"/>
        <w:jc w:val="both"/>
        <w:rPr>
          <w:color w:val="000000"/>
        </w:rPr>
      </w:pPr>
      <w:r w:rsidRPr="00287912">
        <w:rPr>
          <w:color w:val="000000"/>
        </w:rPr>
        <w:t>- словарь шахматных</w:t>
      </w:r>
      <w:r w:rsidR="0053515A" w:rsidRPr="00287912">
        <w:rPr>
          <w:color w:val="000000"/>
          <w:lang w:val="ru-RU"/>
        </w:rPr>
        <w:t xml:space="preserve"> и шашечных</w:t>
      </w:r>
      <w:r w:rsidRPr="00287912">
        <w:rPr>
          <w:color w:val="000000"/>
        </w:rPr>
        <w:t xml:space="preserve"> терминов;</w:t>
      </w:r>
    </w:p>
    <w:p w:rsidR="00BD0B3D" w:rsidRPr="00287912" w:rsidRDefault="00BD0B3D">
      <w:pPr>
        <w:pStyle w:val="a1"/>
        <w:widowControl/>
        <w:pBdr>
          <w:top w:val="none" w:sz="0" w:space="0" w:color="000000"/>
          <w:left w:val="none" w:sz="0" w:space="0" w:color="000000"/>
          <w:bottom w:val="none" w:sz="0" w:space="0" w:color="000000"/>
          <w:right w:val="none" w:sz="0" w:space="0" w:color="000000"/>
        </w:pBdr>
        <w:shd w:val="clear" w:color="auto" w:fill="FFFFFF"/>
        <w:spacing w:after="0"/>
        <w:jc w:val="both"/>
      </w:pPr>
      <w:r w:rsidRPr="00287912">
        <w:rPr>
          <w:color w:val="000000"/>
        </w:rPr>
        <w:t xml:space="preserve">- комплекты шахматных фигур </w:t>
      </w:r>
      <w:r w:rsidR="0053515A" w:rsidRPr="00287912">
        <w:rPr>
          <w:color w:val="000000"/>
          <w:lang w:val="ru-RU"/>
        </w:rPr>
        <w:t xml:space="preserve">и шашек </w:t>
      </w:r>
      <w:r w:rsidRPr="00287912">
        <w:rPr>
          <w:color w:val="000000"/>
        </w:rPr>
        <w:t xml:space="preserve">с досками – </w:t>
      </w:r>
      <w:r w:rsidR="0053515A" w:rsidRPr="00287912">
        <w:rPr>
          <w:color w:val="000000"/>
          <w:lang w:val="ru-RU"/>
        </w:rPr>
        <w:t xml:space="preserve">по </w:t>
      </w:r>
      <w:r w:rsidRPr="00287912">
        <w:rPr>
          <w:color w:val="000000"/>
        </w:rPr>
        <w:t>8 штук.</w:t>
      </w:r>
    </w:p>
    <w:p w:rsidR="00BD0B3D" w:rsidRPr="00287912" w:rsidRDefault="00BD0B3D">
      <w:pPr>
        <w:pStyle w:val="a1"/>
        <w:widowControl/>
        <w:pBdr>
          <w:top w:val="none" w:sz="0" w:space="0" w:color="000000"/>
          <w:left w:val="none" w:sz="0" w:space="0" w:color="000000"/>
          <w:bottom w:val="none" w:sz="0" w:space="0" w:color="000000"/>
          <w:right w:val="none" w:sz="0" w:space="0" w:color="000000"/>
        </w:pBdr>
        <w:shd w:val="clear" w:color="auto" w:fill="FFFFFF"/>
        <w:spacing w:after="0"/>
        <w:jc w:val="both"/>
      </w:pPr>
    </w:p>
    <w:p w:rsidR="00BD0B3D" w:rsidRPr="00287912" w:rsidRDefault="0053515A" w:rsidP="0053515A">
      <w:pPr>
        <w:pStyle w:val="a1"/>
        <w:widowControl/>
        <w:pBdr>
          <w:top w:val="none" w:sz="0" w:space="0" w:color="000000"/>
          <w:left w:val="none" w:sz="0" w:space="0" w:color="000000"/>
          <w:bottom w:val="none" w:sz="0" w:space="0" w:color="000000"/>
          <w:right w:val="none" w:sz="0" w:space="0" w:color="000000"/>
        </w:pBdr>
        <w:shd w:val="clear" w:color="auto" w:fill="FFFFFF"/>
        <w:spacing w:after="0"/>
        <w:jc w:val="center"/>
      </w:pPr>
      <w:r w:rsidRPr="00287912">
        <w:rPr>
          <w:b/>
          <w:color w:val="000000"/>
          <w:lang w:val="ru-RU"/>
        </w:rPr>
        <w:t xml:space="preserve">5. </w:t>
      </w:r>
      <w:r w:rsidR="00BD0B3D" w:rsidRPr="00287912">
        <w:rPr>
          <w:b/>
          <w:color w:val="000000"/>
        </w:rPr>
        <w:t>ЭТАПЫ ПЕДАГОГИЧЕСКОГО КОНТРОЛЯ</w:t>
      </w:r>
    </w:p>
    <w:p w:rsidR="00BD0B3D" w:rsidRPr="00287912" w:rsidRDefault="00BD0B3D">
      <w:pPr>
        <w:pStyle w:val="a1"/>
        <w:widowControl/>
        <w:pBdr>
          <w:top w:val="none" w:sz="0" w:space="0" w:color="000000"/>
          <w:left w:val="none" w:sz="0" w:space="0" w:color="000000"/>
          <w:bottom w:val="none" w:sz="0" w:space="0" w:color="000000"/>
          <w:right w:val="none" w:sz="0" w:space="0" w:color="000000"/>
        </w:pBdr>
        <w:shd w:val="clear" w:color="auto" w:fill="FFFFFF"/>
        <w:spacing w:after="0"/>
        <w:jc w:val="both"/>
      </w:pPr>
    </w:p>
    <w:tbl>
      <w:tblPr>
        <w:tblW w:w="98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817"/>
        <w:gridCol w:w="4111"/>
        <w:gridCol w:w="2464"/>
        <w:gridCol w:w="2464"/>
      </w:tblGrid>
      <w:tr w:rsidR="0053515A" w:rsidRPr="00287912" w:rsidTr="001901B9">
        <w:tc>
          <w:tcPr>
            <w:tcW w:w="817" w:type="dxa"/>
          </w:tcPr>
          <w:p w:rsidR="0053515A" w:rsidRPr="00287912" w:rsidRDefault="0053515A" w:rsidP="001901B9">
            <w:pPr>
              <w:pStyle w:val="a1"/>
              <w:widowControl/>
              <w:jc w:val="center"/>
              <w:rPr>
                <w:b/>
                <w:color w:val="000000"/>
                <w:lang w:val="ru-RU"/>
              </w:rPr>
            </w:pPr>
            <w:r w:rsidRPr="00287912">
              <w:rPr>
                <w:b/>
                <w:color w:val="000000"/>
                <w:lang w:val="ru-RU"/>
              </w:rPr>
              <w:t>№</w:t>
            </w:r>
          </w:p>
        </w:tc>
        <w:tc>
          <w:tcPr>
            <w:tcW w:w="4111" w:type="dxa"/>
          </w:tcPr>
          <w:p w:rsidR="0053515A" w:rsidRPr="00287912" w:rsidRDefault="0053515A"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jc w:val="center"/>
              <w:rPr>
                <w:b/>
                <w:color w:val="000000"/>
                <w:lang w:val="ru-RU"/>
              </w:rPr>
            </w:pPr>
            <w:r w:rsidRPr="00287912">
              <w:rPr>
                <w:b/>
                <w:color w:val="000000"/>
                <w:lang/>
              </w:rPr>
              <w:t>Контролируемые знания и умения</w:t>
            </w:r>
          </w:p>
        </w:tc>
        <w:tc>
          <w:tcPr>
            <w:tcW w:w="2464" w:type="dxa"/>
          </w:tcPr>
          <w:p w:rsidR="0053515A" w:rsidRPr="00287912" w:rsidRDefault="0053515A"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jc w:val="center"/>
              <w:rPr>
                <w:b/>
                <w:color w:val="000000"/>
                <w:lang w:val="ru-RU"/>
              </w:rPr>
            </w:pPr>
            <w:r w:rsidRPr="00287912">
              <w:rPr>
                <w:b/>
                <w:color w:val="000000"/>
                <w:lang/>
              </w:rPr>
              <w:t>Формы и приемы работы</w:t>
            </w:r>
          </w:p>
        </w:tc>
        <w:tc>
          <w:tcPr>
            <w:tcW w:w="2464" w:type="dxa"/>
          </w:tcPr>
          <w:p w:rsidR="0053515A" w:rsidRPr="00287912" w:rsidRDefault="0053515A" w:rsidP="001901B9">
            <w:pPr>
              <w:pStyle w:val="a1"/>
              <w:widowControl/>
              <w:jc w:val="center"/>
              <w:rPr>
                <w:b/>
                <w:color w:val="000000"/>
                <w:lang w:val="ru-RU"/>
              </w:rPr>
            </w:pPr>
            <w:r w:rsidRPr="00287912">
              <w:rPr>
                <w:b/>
                <w:color w:val="000000"/>
                <w:lang/>
              </w:rPr>
              <w:t>Сроки проведения</w:t>
            </w:r>
          </w:p>
        </w:tc>
      </w:tr>
      <w:tr w:rsidR="0053515A" w:rsidRPr="00287912" w:rsidTr="001901B9">
        <w:tc>
          <w:tcPr>
            <w:tcW w:w="9856" w:type="dxa"/>
            <w:gridSpan w:val="4"/>
          </w:tcPr>
          <w:p w:rsidR="0053515A" w:rsidRPr="00287912" w:rsidRDefault="0053515A"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jc w:val="center"/>
              <w:rPr>
                <w:lang w:val="ru-RU"/>
              </w:rPr>
            </w:pPr>
            <w:r w:rsidRPr="00287912">
              <w:rPr>
                <w:b/>
                <w:color w:val="000000"/>
                <w:lang/>
              </w:rPr>
              <w:t>Первый год обучения</w:t>
            </w:r>
          </w:p>
        </w:tc>
      </w:tr>
      <w:tr w:rsidR="0053515A" w:rsidRPr="00287912" w:rsidTr="001901B9">
        <w:tc>
          <w:tcPr>
            <w:tcW w:w="817" w:type="dxa"/>
          </w:tcPr>
          <w:p w:rsidR="0053515A" w:rsidRPr="00287912" w:rsidRDefault="0053515A" w:rsidP="001901B9">
            <w:pPr>
              <w:pStyle w:val="a1"/>
              <w:widowControl/>
              <w:rPr>
                <w:color w:val="000000"/>
                <w:lang w:val="ru-RU"/>
              </w:rPr>
            </w:pPr>
            <w:r w:rsidRPr="00287912">
              <w:rPr>
                <w:color w:val="000000"/>
                <w:lang w:val="ru-RU"/>
              </w:rPr>
              <w:t>1</w:t>
            </w:r>
          </w:p>
        </w:tc>
        <w:tc>
          <w:tcPr>
            <w:tcW w:w="4111" w:type="dxa"/>
          </w:tcPr>
          <w:p w:rsidR="0053515A" w:rsidRPr="00287912" w:rsidRDefault="0053515A"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jc w:val="center"/>
              <w:rPr>
                <w:lang w:val="ru-RU"/>
              </w:rPr>
            </w:pPr>
            <w:r w:rsidRPr="00287912">
              <w:rPr>
                <w:color w:val="000000"/>
                <w:lang/>
              </w:rPr>
              <w:t>Правила игры</w:t>
            </w:r>
          </w:p>
        </w:tc>
        <w:tc>
          <w:tcPr>
            <w:tcW w:w="2464" w:type="dxa"/>
          </w:tcPr>
          <w:p w:rsidR="0053515A" w:rsidRPr="00287912" w:rsidRDefault="0053515A"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jc w:val="center"/>
              <w:rPr>
                <w:lang w:val="ru-RU"/>
              </w:rPr>
            </w:pPr>
            <w:r w:rsidRPr="00287912">
              <w:rPr>
                <w:color w:val="000000"/>
                <w:lang/>
              </w:rPr>
              <w:t>опрос</w:t>
            </w:r>
          </w:p>
        </w:tc>
        <w:tc>
          <w:tcPr>
            <w:tcW w:w="2464" w:type="dxa"/>
          </w:tcPr>
          <w:p w:rsidR="0053515A" w:rsidRPr="00287912" w:rsidRDefault="005B0B80" w:rsidP="001901B9">
            <w:pPr>
              <w:pStyle w:val="a1"/>
              <w:widowControl/>
              <w:jc w:val="center"/>
              <w:rPr>
                <w:color w:val="000000"/>
                <w:lang w:val="ru-RU"/>
              </w:rPr>
            </w:pPr>
            <w:r w:rsidRPr="00287912">
              <w:rPr>
                <w:color w:val="000000"/>
                <w:lang w:val="ru-RU"/>
              </w:rPr>
              <w:t>сентябрь</w:t>
            </w:r>
          </w:p>
        </w:tc>
      </w:tr>
      <w:tr w:rsidR="0053515A" w:rsidRPr="00287912" w:rsidTr="001901B9">
        <w:tc>
          <w:tcPr>
            <w:tcW w:w="817" w:type="dxa"/>
          </w:tcPr>
          <w:p w:rsidR="0053515A" w:rsidRPr="00287912" w:rsidRDefault="005B0B80" w:rsidP="001901B9">
            <w:pPr>
              <w:pStyle w:val="a1"/>
              <w:widowControl/>
              <w:rPr>
                <w:color w:val="000000"/>
                <w:lang w:val="ru-RU"/>
              </w:rPr>
            </w:pPr>
            <w:r w:rsidRPr="00287912">
              <w:rPr>
                <w:color w:val="000000"/>
                <w:lang w:val="ru-RU"/>
              </w:rPr>
              <w:t>2</w:t>
            </w:r>
          </w:p>
        </w:tc>
        <w:tc>
          <w:tcPr>
            <w:tcW w:w="4111" w:type="dxa"/>
          </w:tcPr>
          <w:p w:rsidR="0053515A" w:rsidRPr="00287912" w:rsidRDefault="005B0B80"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jc w:val="center"/>
              <w:rPr>
                <w:color w:val="000000"/>
                <w:lang w:val="ru-RU"/>
              </w:rPr>
            </w:pPr>
            <w:r w:rsidRPr="00287912">
              <w:rPr>
                <w:color w:val="000000"/>
                <w:lang/>
              </w:rPr>
              <w:t>Как научиться играть в шахматы</w:t>
            </w:r>
            <w:r w:rsidRPr="00287912">
              <w:rPr>
                <w:color w:val="000000"/>
                <w:lang w:val="ru-RU"/>
              </w:rPr>
              <w:t xml:space="preserve"> и шашки</w:t>
            </w:r>
          </w:p>
        </w:tc>
        <w:tc>
          <w:tcPr>
            <w:tcW w:w="2464" w:type="dxa"/>
          </w:tcPr>
          <w:p w:rsidR="0053515A" w:rsidRPr="00287912" w:rsidRDefault="005B0B80"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jc w:val="center"/>
              <w:rPr>
                <w:color w:val="000000"/>
                <w:lang w:val="ru-RU"/>
              </w:rPr>
            </w:pPr>
            <w:r w:rsidRPr="00287912">
              <w:rPr>
                <w:color w:val="000000"/>
                <w:lang/>
              </w:rPr>
              <w:t>опрос, анализ</w:t>
            </w:r>
          </w:p>
        </w:tc>
        <w:tc>
          <w:tcPr>
            <w:tcW w:w="2464" w:type="dxa"/>
          </w:tcPr>
          <w:p w:rsidR="0053515A" w:rsidRPr="00287912" w:rsidRDefault="005B0B80"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jc w:val="center"/>
              <w:rPr>
                <w:color w:val="000000"/>
                <w:lang w:val="ru-RU"/>
              </w:rPr>
            </w:pPr>
            <w:r w:rsidRPr="00287912">
              <w:rPr>
                <w:color w:val="000000"/>
                <w:lang/>
              </w:rPr>
              <w:t>октябрь</w:t>
            </w:r>
          </w:p>
        </w:tc>
      </w:tr>
      <w:tr w:rsidR="0053515A" w:rsidRPr="00287912" w:rsidTr="001901B9">
        <w:tc>
          <w:tcPr>
            <w:tcW w:w="817" w:type="dxa"/>
          </w:tcPr>
          <w:p w:rsidR="0053515A" w:rsidRPr="00287912" w:rsidRDefault="005B0B80" w:rsidP="001901B9">
            <w:pPr>
              <w:pStyle w:val="a1"/>
              <w:widowControl/>
              <w:rPr>
                <w:color w:val="000000"/>
                <w:lang w:val="ru-RU"/>
              </w:rPr>
            </w:pPr>
            <w:r w:rsidRPr="00287912">
              <w:rPr>
                <w:color w:val="000000"/>
                <w:lang w:val="ru-RU"/>
              </w:rPr>
              <w:t>3</w:t>
            </w:r>
          </w:p>
        </w:tc>
        <w:tc>
          <w:tcPr>
            <w:tcW w:w="4111" w:type="dxa"/>
          </w:tcPr>
          <w:p w:rsidR="0053515A" w:rsidRPr="00287912" w:rsidRDefault="005B0B80"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jc w:val="center"/>
              <w:rPr>
                <w:color w:val="000000"/>
                <w:lang/>
              </w:rPr>
            </w:pPr>
            <w:r w:rsidRPr="00287912">
              <w:rPr>
                <w:color w:val="000000"/>
                <w:lang/>
              </w:rPr>
              <w:t xml:space="preserve">Об особенностях шахматной </w:t>
            </w:r>
            <w:r w:rsidRPr="00287912">
              <w:rPr>
                <w:color w:val="000000"/>
                <w:lang w:val="ru-RU"/>
              </w:rPr>
              <w:t xml:space="preserve">и шашечной </w:t>
            </w:r>
            <w:r w:rsidRPr="00287912">
              <w:rPr>
                <w:color w:val="000000"/>
                <w:lang/>
              </w:rPr>
              <w:t>борьбы и шахматно</w:t>
            </w:r>
            <w:r w:rsidRPr="00287912">
              <w:rPr>
                <w:color w:val="000000"/>
                <w:lang w:val="ru-RU"/>
              </w:rPr>
              <w:t>-шашечном</w:t>
            </w:r>
            <w:r w:rsidRPr="00287912">
              <w:rPr>
                <w:color w:val="000000"/>
                <w:lang/>
              </w:rPr>
              <w:t xml:space="preserve"> спорте</w:t>
            </w:r>
          </w:p>
        </w:tc>
        <w:tc>
          <w:tcPr>
            <w:tcW w:w="2464" w:type="dxa"/>
          </w:tcPr>
          <w:p w:rsidR="0053515A" w:rsidRPr="00287912" w:rsidRDefault="005B0B80"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jc w:val="center"/>
              <w:rPr>
                <w:color w:val="000000"/>
                <w:lang w:val="ru-RU"/>
              </w:rPr>
            </w:pPr>
            <w:r w:rsidRPr="00287912">
              <w:rPr>
                <w:color w:val="000000"/>
                <w:lang/>
              </w:rPr>
              <w:t>анкетирование</w:t>
            </w:r>
          </w:p>
        </w:tc>
        <w:tc>
          <w:tcPr>
            <w:tcW w:w="2464" w:type="dxa"/>
          </w:tcPr>
          <w:p w:rsidR="0053515A" w:rsidRPr="00287912" w:rsidRDefault="005B0B80"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jc w:val="center"/>
              <w:rPr>
                <w:color w:val="000000"/>
                <w:lang w:val="ru-RU"/>
              </w:rPr>
            </w:pPr>
            <w:r w:rsidRPr="00287912">
              <w:rPr>
                <w:color w:val="000000"/>
                <w:lang/>
              </w:rPr>
              <w:t>ноябрь</w:t>
            </w:r>
          </w:p>
        </w:tc>
      </w:tr>
      <w:tr w:rsidR="0053515A" w:rsidRPr="00287912" w:rsidTr="001901B9">
        <w:tc>
          <w:tcPr>
            <w:tcW w:w="817" w:type="dxa"/>
          </w:tcPr>
          <w:p w:rsidR="0053515A" w:rsidRPr="00287912" w:rsidRDefault="005B0B80" w:rsidP="001901B9">
            <w:pPr>
              <w:pStyle w:val="a1"/>
              <w:widowControl/>
              <w:rPr>
                <w:color w:val="000000"/>
                <w:lang w:val="ru-RU"/>
              </w:rPr>
            </w:pPr>
            <w:r w:rsidRPr="00287912">
              <w:rPr>
                <w:color w:val="000000"/>
                <w:lang w:val="ru-RU"/>
              </w:rPr>
              <w:t>4</w:t>
            </w:r>
          </w:p>
        </w:tc>
        <w:tc>
          <w:tcPr>
            <w:tcW w:w="4111" w:type="dxa"/>
          </w:tcPr>
          <w:p w:rsidR="0053515A" w:rsidRPr="00287912" w:rsidRDefault="005B0B80"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jc w:val="center"/>
              <w:rPr>
                <w:color w:val="000000"/>
                <w:lang w:val="ru-RU"/>
              </w:rPr>
            </w:pPr>
            <w:r w:rsidRPr="00287912">
              <w:rPr>
                <w:color w:val="000000"/>
                <w:lang/>
              </w:rPr>
              <w:t>Как разыгрывать дебют</w:t>
            </w:r>
          </w:p>
        </w:tc>
        <w:tc>
          <w:tcPr>
            <w:tcW w:w="2464" w:type="dxa"/>
          </w:tcPr>
          <w:p w:rsidR="0053515A" w:rsidRPr="00287912" w:rsidRDefault="005B0B80"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jc w:val="center"/>
              <w:rPr>
                <w:color w:val="000000"/>
                <w:lang w:val="ru-RU"/>
              </w:rPr>
            </w:pPr>
            <w:r w:rsidRPr="00287912">
              <w:rPr>
                <w:color w:val="000000"/>
                <w:lang/>
              </w:rPr>
              <w:t>педагогическое наблюдение</w:t>
            </w:r>
          </w:p>
        </w:tc>
        <w:tc>
          <w:tcPr>
            <w:tcW w:w="2464" w:type="dxa"/>
          </w:tcPr>
          <w:p w:rsidR="0053515A" w:rsidRPr="00287912" w:rsidRDefault="005B0B80"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jc w:val="center"/>
              <w:rPr>
                <w:color w:val="000000"/>
                <w:lang w:val="ru-RU"/>
              </w:rPr>
            </w:pPr>
            <w:r w:rsidRPr="00287912">
              <w:rPr>
                <w:color w:val="000000"/>
                <w:lang/>
              </w:rPr>
              <w:t>декабрь</w:t>
            </w:r>
          </w:p>
        </w:tc>
      </w:tr>
      <w:tr w:rsidR="0053515A" w:rsidRPr="00287912" w:rsidTr="001901B9">
        <w:tc>
          <w:tcPr>
            <w:tcW w:w="817" w:type="dxa"/>
          </w:tcPr>
          <w:p w:rsidR="0053515A" w:rsidRPr="00287912" w:rsidRDefault="005B0B80" w:rsidP="001901B9">
            <w:pPr>
              <w:pStyle w:val="a1"/>
              <w:widowControl/>
              <w:rPr>
                <w:color w:val="000000"/>
                <w:lang w:val="ru-RU"/>
              </w:rPr>
            </w:pPr>
            <w:r w:rsidRPr="00287912">
              <w:rPr>
                <w:color w:val="000000"/>
                <w:lang w:val="ru-RU"/>
              </w:rPr>
              <w:t>5</w:t>
            </w:r>
          </w:p>
        </w:tc>
        <w:tc>
          <w:tcPr>
            <w:tcW w:w="4111" w:type="dxa"/>
          </w:tcPr>
          <w:p w:rsidR="0053515A" w:rsidRPr="00287912" w:rsidRDefault="005B0B80"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jc w:val="center"/>
              <w:rPr>
                <w:color w:val="000000"/>
                <w:lang w:val="ru-RU"/>
              </w:rPr>
            </w:pPr>
            <w:r w:rsidRPr="00287912">
              <w:rPr>
                <w:color w:val="000000"/>
                <w:lang/>
              </w:rPr>
              <w:t>Различные виды преимущества</w:t>
            </w:r>
          </w:p>
        </w:tc>
        <w:tc>
          <w:tcPr>
            <w:tcW w:w="2464" w:type="dxa"/>
          </w:tcPr>
          <w:p w:rsidR="0053515A" w:rsidRPr="00287912" w:rsidRDefault="005B0B80"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jc w:val="center"/>
              <w:rPr>
                <w:color w:val="000000"/>
                <w:lang w:val="ru-RU"/>
              </w:rPr>
            </w:pPr>
            <w:r w:rsidRPr="00287912">
              <w:rPr>
                <w:color w:val="000000"/>
                <w:lang/>
              </w:rPr>
              <w:t>методический анализ</w:t>
            </w:r>
          </w:p>
        </w:tc>
        <w:tc>
          <w:tcPr>
            <w:tcW w:w="2464" w:type="dxa"/>
          </w:tcPr>
          <w:p w:rsidR="0053515A" w:rsidRPr="00287912" w:rsidRDefault="005B0B80"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jc w:val="center"/>
              <w:rPr>
                <w:color w:val="000000"/>
                <w:lang w:val="ru-RU"/>
              </w:rPr>
            </w:pPr>
            <w:r w:rsidRPr="00287912">
              <w:rPr>
                <w:color w:val="000000"/>
                <w:lang/>
              </w:rPr>
              <w:t>январь</w:t>
            </w:r>
          </w:p>
        </w:tc>
      </w:tr>
      <w:tr w:rsidR="0053515A" w:rsidRPr="00287912" w:rsidTr="001901B9">
        <w:tc>
          <w:tcPr>
            <w:tcW w:w="817" w:type="dxa"/>
          </w:tcPr>
          <w:p w:rsidR="0053515A" w:rsidRPr="00287912" w:rsidRDefault="005B0B80" w:rsidP="001901B9">
            <w:pPr>
              <w:pStyle w:val="a1"/>
              <w:widowControl/>
              <w:rPr>
                <w:color w:val="000000"/>
                <w:lang w:val="ru-RU"/>
              </w:rPr>
            </w:pPr>
            <w:r w:rsidRPr="00287912">
              <w:rPr>
                <w:color w:val="000000"/>
                <w:lang w:val="ru-RU"/>
              </w:rPr>
              <w:t>6</w:t>
            </w:r>
          </w:p>
        </w:tc>
        <w:tc>
          <w:tcPr>
            <w:tcW w:w="4111" w:type="dxa"/>
          </w:tcPr>
          <w:p w:rsidR="0053515A" w:rsidRPr="00287912" w:rsidRDefault="005B0B80"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jc w:val="center"/>
              <w:rPr>
                <w:color w:val="000000"/>
                <w:lang w:val="ru-RU"/>
              </w:rPr>
            </w:pPr>
            <w:r w:rsidRPr="00287912">
              <w:rPr>
                <w:color w:val="000000"/>
                <w:lang/>
              </w:rPr>
              <w:t>Пешечные окончания</w:t>
            </w:r>
          </w:p>
        </w:tc>
        <w:tc>
          <w:tcPr>
            <w:tcW w:w="2464" w:type="dxa"/>
          </w:tcPr>
          <w:p w:rsidR="0053515A" w:rsidRPr="00287912" w:rsidRDefault="005B0B80"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jc w:val="center"/>
              <w:rPr>
                <w:color w:val="000000"/>
                <w:lang w:val="ru-RU"/>
              </w:rPr>
            </w:pPr>
            <w:r w:rsidRPr="00287912">
              <w:rPr>
                <w:color w:val="000000"/>
                <w:lang/>
              </w:rPr>
              <w:t>самостоятельная работа</w:t>
            </w:r>
          </w:p>
        </w:tc>
        <w:tc>
          <w:tcPr>
            <w:tcW w:w="2464" w:type="dxa"/>
          </w:tcPr>
          <w:p w:rsidR="0053515A" w:rsidRPr="00287912" w:rsidRDefault="005B0B80"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jc w:val="center"/>
              <w:rPr>
                <w:color w:val="000000"/>
                <w:lang w:val="ru-RU"/>
              </w:rPr>
            </w:pPr>
            <w:r w:rsidRPr="00287912">
              <w:rPr>
                <w:color w:val="000000"/>
                <w:lang/>
              </w:rPr>
              <w:t>февраль</w:t>
            </w:r>
          </w:p>
        </w:tc>
      </w:tr>
      <w:tr w:rsidR="0053515A" w:rsidRPr="00287912" w:rsidTr="001901B9">
        <w:tc>
          <w:tcPr>
            <w:tcW w:w="817" w:type="dxa"/>
          </w:tcPr>
          <w:p w:rsidR="0053515A" w:rsidRPr="00287912" w:rsidRDefault="005B0B80" w:rsidP="001901B9">
            <w:pPr>
              <w:pStyle w:val="a1"/>
              <w:widowControl/>
              <w:rPr>
                <w:color w:val="000000"/>
                <w:lang w:val="ru-RU"/>
              </w:rPr>
            </w:pPr>
            <w:r w:rsidRPr="00287912">
              <w:rPr>
                <w:color w:val="000000"/>
                <w:lang w:val="ru-RU"/>
              </w:rPr>
              <w:t>7</w:t>
            </w:r>
          </w:p>
        </w:tc>
        <w:tc>
          <w:tcPr>
            <w:tcW w:w="4111" w:type="dxa"/>
          </w:tcPr>
          <w:p w:rsidR="0053515A" w:rsidRPr="00287912" w:rsidRDefault="005B0B80" w:rsidP="001901B9">
            <w:pPr>
              <w:pStyle w:val="a1"/>
              <w:widowControl/>
              <w:jc w:val="center"/>
              <w:rPr>
                <w:color w:val="000000"/>
                <w:lang w:val="ru-RU"/>
              </w:rPr>
            </w:pPr>
            <w:r w:rsidRPr="00287912">
              <w:rPr>
                <w:color w:val="000000"/>
                <w:lang/>
              </w:rPr>
              <w:t>Фигура против пешки</w:t>
            </w:r>
          </w:p>
        </w:tc>
        <w:tc>
          <w:tcPr>
            <w:tcW w:w="2464" w:type="dxa"/>
          </w:tcPr>
          <w:p w:rsidR="0053515A" w:rsidRPr="00287912" w:rsidRDefault="005B0B80"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jc w:val="center"/>
              <w:rPr>
                <w:color w:val="000000"/>
                <w:lang w:val="ru-RU"/>
              </w:rPr>
            </w:pPr>
            <w:r w:rsidRPr="00287912">
              <w:rPr>
                <w:color w:val="000000"/>
                <w:lang/>
              </w:rPr>
              <w:t>игровые упражнения</w:t>
            </w:r>
          </w:p>
        </w:tc>
        <w:tc>
          <w:tcPr>
            <w:tcW w:w="2464" w:type="dxa"/>
          </w:tcPr>
          <w:p w:rsidR="0053515A" w:rsidRPr="00287912" w:rsidRDefault="005B0B80"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jc w:val="center"/>
              <w:rPr>
                <w:color w:val="000000"/>
                <w:lang w:val="ru-RU"/>
              </w:rPr>
            </w:pPr>
            <w:r w:rsidRPr="00287912">
              <w:rPr>
                <w:color w:val="000000"/>
                <w:lang/>
              </w:rPr>
              <w:t>март</w:t>
            </w:r>
          </w:p>
        </w:tc>
      </w:tr>
      <w:tr w:rsidR="0053515A" w:rsidRPr="00287912" w:rsidTr="001901B9">
        <w:tc>
          <w:tcPr>
            <w:tcW w:w="817" w:type="dxa"/>
          </w:tcPr>
          <w:p w:rsidR="0053515A" w:rsidRPr="00287912" w:rsidRDefault="005B0B80" w:rsidP="001901B9">
            <w:pPr>
              <w:pStyle w:val="a1"/>
              <w:widowControl/>
              <w:rPr>
                <w:color w:val="000000"/>
                <w:lang w:val="ru-RU"/>
              </w:rPr>
            </w:pPr>
            <w:r w:rsidRPr="00287912">
              <w:rPr>
                <w:color w:val="000000"/>
                <w:lang w:val="ru-RU"/>
              </w:rPr>
              <w:t>8</w:t>
            </w:r>
          </w:p>
        </w:tc>
        <w:tc>
          <w:tcPr>
            <w:tcW w:w="4111" w:type="dxa"/>
          </w:tcPr>
          <w:p w:rsidR="0053515A" w:rsidRPr="00287912" w:rsidRDefault="005B0B80"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jc w:val="center"/>
              <w:rPr>
                <w:lang w:val="ru-RU"/>
              </w:rPr>
            </w:pPr>
            <w:r w:rsidRPr="00287912">
              <w:rPr>
                <w:color w:val="000000"/>
                <w:lang/>
              </w:rPr>
              <w:t xml:space="preserve">Решение шахматных </w:t>
            </w:r>
            <w:r w:rsidRPr="00287912">
              <w:rPr>
                <w:color w:val="000000"/>
                <w:lang w:val="ru-RU"/>
              </w:rPr>
              <w:t xml:space="preserve">и шашечных </w:t>
            </w:r>
            <w:r w:rsidRPr="00287912">
              <w:rPr>
                <w:color w:val="000000"/>
                <w:lang/>
              </w:rPr>
              <w:t>задач</w:t>
            </w:r>
          </w:p>
        </w:tc>
        <w:tc>
          <w:tcPr>
            <w:tcW w:w="2464" w:type="dxa"/>
          </w:tcPr>
          <w:p w:rsidR="0053515A" w:rsidRPr="00287912" w:rsidRDefault="005B0B80"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jc w:val="center"/>
              <w:rPr>
                <w:color w:val="000000"/>
                <w:lang w:val="ru-RU"/>
              </w:rPr>
            </w:pPr>
            <w:r w:rsidRPr="00287912">
              <w:rPr>
                <w:color w:val="000000"/>
                <w:lang/>
              </w:rPr>
              <w:t>разбор классических партий</w:t>
            </w:r>
          </w:p>
        </w:tc>
        <w:tc>
          <w:tcPr>
            <w:tcW w:w="2464" w:type="dxa"/>
          </w:tcPr>
          <w:p w:rsidR="0053515A" w:rsidRPr="00287912" w:rsidRDefault="005B0B80"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jc w:val="center"/>
              <w:rPr>
                <w:color w:val="000000"/>
                <w:lang w:val="ru-RU"/>
              </w:rPr>
            </w:pPr>
            <w:r w:rsidRPr="00287912">
              <w:rPr>
                <w:color w:val="000000"/>
                <w:lang/>
              </w:rPr>
              <w:t>апрель</w:t>
            </w:r>
          </w:p>
        </w:tc>
      </w:tr>
      <w:tr w:rsidR="0053515A" w:rsidRPr="00287912" w:rsidTr="001901B9">
        <w:tc>
          <w:tcPr>
            <w:tcW w:w="817" w:type="dxa"/>
          </w:tcPr>
          <w:p w:rsidR="0053515A" w:rsidRPr="00287912" w:rsidRDefault="005B0B80" w:rsidP="001901B9">
            <w:pPr>
              <w:pStyle w:val="a1"/>
              <w:widowControl/>
              <w:rPr>
                <w:color w:val="000000"/>
                <w:lang w:val="ru-RU"/>
              </w:rPr>
            </w:pPr>
            <w:r w:rsidRPr="00287912">
              <w:rPr>
                <w:color w:val="000000"/>
                <w:lang w:val="ru-RU"/>
              </w:rPr>
              <w:t>9</w:t>
            </w:r>
          </w:p>
        </w:tc>
        <w:tc>
          <w:tcPr>
            <w:tcW w:w="4111" w:type="dxa"/>
          </w:tcPr>
          <w:p w:rsidR="0053515A" w:rsidRPr="00287912" w:rsidRDefault="005B0B80"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jc w:val="center"/>
              <w:rPr>
                <w:color w:val="000000"/>
                <w:lang w:val="ru-RU"/>
              </w:rPr>
            </w:pPr>
            <w:r w:rsidRPr="00287912">
              <w:rPr>
                <w:color w:val="000000"/>
                <w:lang/>
              </w:rPr>
              <w:t>Мат в один ход</w:t>
            </w:r>
          </w:p>
        </w:tc>
        <w:tc>
          <w:tcPr>
            <w:tcW w:w="2464" w:type="dxa"/>
          </w:tcPr>
          <w:p w:rsidR="0053515A" w:rsidRPr="00287912" w:rsidRDefault="005B0B80"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jc w:val="center"/>
              <w:rPr>
                <w:color w:val="000000"/>
                <w:lang w:val="ru-RU"/>
              </w:rPr>
            </w:pPr>
            <w:r w:rsidRPr="00287912">
              <w:rPr>
                <w:color w:val="000000"/>
                <w:lang/>
              </w:rPr>
              <w:t>разбор специально подобранных позиций</w:t>
            </w:r>
          </w:p>
        </w:tc>
        <w:tc>
          <w:tcPr>
            <w:tcW w:w="2464" w:type="dxa"/>
          </w:tcPr>
          <w:p w:rsidR="0053515A" w:rsidRPr="00287912" w:rsidRDefault="005B0B80"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jc w:val="center"/>
              <w:rPr>
                <w:lang w:val="ru-RU"/>
              </w:rPr>
            </w:pPr>
            <w:r w:rsidRPr="00287912">
              <w:rPr>
                <w:color w:val="000000"/>
                <w:lang/>
              </w:rPr>
              <w:t>май</w:t>
            </w:r>
          </w:p>
        </w:tc>
      </w:tr>
      <w:tr w:rsidR="005B0B80" w:rsidRPr="00287912" w:rsidTr="001901B9">
        <w:tc>
          <w:tcPr>
            <w:tcW w:w="9856" w:type="dxa"/>
            <w:gridSpan w:val="4"/>
          </w:tcPr>
          <w:p w:rsidR="005B0B80" w:rsidRPr="00287912" w:rsidRDefault="005B0B80"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jc w:val="center"/>
              <w:rPr>
                <w:lang w:val="ru-RU"/>
              </w:rPr>
            </w:pPr>
            <w:r w:rsidRPr="00287912">
              <w:rPr>
                <w:b/>
                <w:color w:val="000000"/>
                <w:lang/>
              </w:rPr>
              <w:t>Второй год обучения</w:t>
            </w:r>
          </w:p>
        </w:tc>
      </w:tr>
      <w:tr w:rsidR="0053515A" w:rsidRPr="00287912" w:rsidTr="001901B9">
        <w:tc>
          <w:tcPr>
            <w:tcW w:w="817" w:type="dxa"/>
          </w:tcPr>
          <w:p w:rsidR="0053515A" w:rsidRPr="00287912" w:rsidRDefault="005B0B80" w:rsidP="001901B9">
            <w:pPr>
              <w:pStyle w:val="a1"/>
              <w:widowControl/>
              <w:rPr>
                <w:color w:val="000000"/>
                <w:lang w:val="ru-RU"/>
              </w:rPr>
            </w:pPr>
            <w:r w:rsidRPr="00287912">
              <w:rPr>
                <w:color w:val="000000"/>
                <w:lang w:val="ru-RU"/>
              </w:rPr>
              <w:t>1</w:t>
            </w:r>
          </w:p>
        </w:tc>
        <w:tc>
          <w:tcPr>
            <w:tcW w:w="4111" w:type="dxa"/>
          </w:tcPr>
          <w:p w:rsidR="0053515A" w:rsidRPr="00287912" w:rsidRDefault="005B0B80"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jc w:val="center"/>
              <w:rPr>
                <w:color w:val="000000"/>
                <w:lang w:val="ru-RU"/>
              </w:rPr>
            </w:pPr>
            <w:r w:rsidRPr="00287912">
              <w:rPr>
                <w:color w:val="000000"/>
                <w:lang/>
              </w:rPr>
              <w:t>Позиционная ничья</w:t>
            </w:r>
          </w:p>
        </w:tc>
        <w:tc>
          <w:tcPr>
            <w:tcW w:w="2464" w:type="dxa"/>
          </w:tcPr>
          <w:p w:rsidR="0053515A" w:rsidRPr="00287912" w:rsidRDefault="005B0B80"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jc w:val="center"/>
              <w:rPr>
                <w:color w:val="000000"/>
                <w:lang w:val="ru-RU"/>
              </w:rPr>
            </w:pPr>
            <w:r w:rsidRPr="00287912">
              <w:rPr>
                <w:color w:val="000000"/>
                <w:lang/>
              </w:rPr>
              <w:t>анализ сыгранных партий</w:t>
            </w:r>
          </w:p>
        </w:tc>
        <w:tc>
          <w:tcPr>
            <w:tcW w:w="2464" w:type="dxa"/>
          </w:tcPr>
          <w:p w:rsidR="0053515A" w:rsidRPr="00287912" w:rsidRDefault="005B0B80"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jc w:val="center"/>
              <w:rPr>
                <w:color w:val="000000"/>
                <w:lang w:val="ru-RU"/>
              </w:rPr>
            </w:pPr>
            <w:r w:rsidRPr="00287912">
              <w:rPr>
                <w:color w:val="000000"/>
                <w:lang/>
              </w:rPr>
              <w:t>сентябрь</w:t>
            </w:r>
          </w:p>
        </w:tc>
      </w:tr>
      <w:tr w:rsidR="0053515A" w:rsidRPr="00287912" w:rsidTr="001901B9">
        <w:tc>
          <w:tcPr>
            <w:tcW w:w="817" w:type="dxa"/>
          </w:tcPr>
          <w:p w:rsidR="0053515A" w:rsidRPr="00287912" w:rsidRDefault="005B0B80" w:rsidP="001901B9">
            <w:pPr>
              <w:pStyle w:val="a1"/>
              <w:widowControl/>
              <w:rPr>
                <w:color w:val="000000"/>
                <w:lang w:val="ru-RU"/>
              </w:rPr>
            </w:pPr>
            <w:r w:rsidRPr="00287912">
              <w:rPr>
                <w:color w:val="000000"/>
                <w:lang w:val="ru-RU"/>
              </w:rPr>
              <w:t>2</w:t>
            </w:r>
          </w:p>
        </w:tc>
        <w:tc>
          <w:tcPr>
            <w:tcW w:w="4111" w:type="dxa"/>
          </w:tcPr>
          <w:p w:rsidR="0053515A" w:rsidRPr="00287912" w:rsidRDefault="005B0B80"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jc w:val="center"/>
              <w:rPr>
                <w:color w:val="000000"/>
                <w:lang w:val="ru-RU"/>
              </w:rPr>
            </w:pPr>
            <w:r w:rsidRPr="00287912">
              <w:rPr>
                <w:color w:val="000000"/>
                <w:lang/>
              </w:rPr>
              <w:t>Ладейные окончания</w:t>
            </w:r>
          </w:p>
        </w:tc>
        <w:tc>
          <w:tcPr>
            <w:tcW w:w="2464" w:type="dxa"/>
          </w:tcPr>
          <w:p w:rsidR="0053515A" w:rsidRPr="00287912" w:rsidRDefault="005B0B80"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jc w:val="center"/>
              <w:rPr>
                <w:color w:val="000000"/>
                <w:lang w:val="ru-RU"/>
              </w:rPr>
            </w:pPr>
            <w:r w:rsidRPr="00287912">
              <w:rPr>
                <w:color w:val="000000"/>
                <w:lang/>
              </w:rPr>
              <w:t>самостоятельная работа</w:t>
            </w:r>
          </w:p>
        </w:tc>
        <w:tc>
          <w:tcPr>
            <w:tcW w:w="2464" w:type="dxa"/>
          </w:tcPr>
          <w:p w:rsidR="0053515A" w:rsidRPr="00287912" w:rsidRDefault="005B0B80"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jc w:val="center"/>
              <w:rPr>
                <w:color w:val="000000"/>
                <w:lang w:val="ru-RU"/>
              </w:rPr>
            </w:pPr>
            <w:r w:rsidRPr="00287912">
              <w:rPr>
                <w:color w:val="000000"/>
                <w:lang/>
              </w:rPr>
              <w:t>октябрь</w:t>
            </w:r>
          </w:p>
        </w:tc>
      </w:tr>
      <w:tr w:rsidR="0053515A" w:rsidRPr="00287912" w:rsidTr="001901B9">
        <w:tc>
          <w:tcPr>
            <w:tcW w:w="817" w:type="dxa"/>
          </w:tcPr>
          <w:p w:rsidR="0053515A" w:rsidRPr="00287912" w:rsidRDefault="005B0B80" w:rsidP="001901B9">
            <w:pPr>
              <w:pStyle w:val="a1"/>
              <w:widowControl/>
              <w:rPr>
                <w:color w:val="000000"/>
                <w:lang w:val="ru-RU"/>
              </w:rPr>
            </w:pPr>
            <w:r w:rsidRPr="00287912">
              <w:rPr>
                <w:color w:val="000000"/>
                <w:lang w:val="ru-RU"/>
              </w:rPr>
              <w:t>3</w:t>
            </w:r>
          </w:p>
        </w:tc>
        <w:tc>
          <w:tcPr>
            <w:tcW w:w="4111" w:type="dxa"/>
          </w:tcPr>
          <w:p w:rsidR="0053515A" w:rsidRPr="00287912" w:rsidRDefault="005B0B80"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jc w:val="center"/>
              <w:rPr>
                <w:color w:val="000000"/>
                <w:lang w:val="ru-RU"/>
              </w:rPr>
            </w:pPr>
            <w:r w:rsidRPr="00287912">
              <w:rPr>
                <w:color w:val="000000"/>
                <w:lang/>
              </w:rPr>
              <w:t>Коневые, слоновые окончания</w:t>
            </w:r>
          </w:p>
        </w:tc>
        <w:tc>
          <w:tcPr>
            <w:tcW w:w="2464" w:type="dxa"/>
          </w:tcPr>
          <w:p w:rsidR="0053515A" w:rsidRPr="00287912" w:rsidRDefault="005B0B80"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jc w:val="center"/>
              <w:rPr>
                <w:color w:val="000000"/>
                <w:lang w:val="ru-RU"/>
              </w:rPr>
            </w:pPr>
            <w:r w:rsidRPr="00287912">
              <w:rPr>
                <w:color w:val="000000"/>
                <w:lang/>
              </w:rPr>
              <w:t>педагогическое наблюдение</w:t>
            </w:r>
          </w:p>
        </w:tc>
        <w:tc>
          <w:tcPr>
            <w:tcW w:w="2464" w:type="dxa"/>
          </w:tcPr>
          <w:p w:rsidR="0053515A" w:rsidRPr="00287912" w:rsidRDefault="005B0B80"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jc w:val="center"/>
              <w:rPr>
                <w:color w:val="000000"/>
                <w:lang w:val="ru-RU"/>
              </w:rPr>
            </w:pPr>
            <w:r w:rsidRPr="00287912">
              <w:rPr>
                <w:color w:val="000000"/>
                <w:lang/>
              </w:rPr>
              <w:t>ноябрь</w:t>
            </w:r>
          </w:p>
        </w:tc>
      </w:tr>
      <w:tr w:rsidR="0053515A" w:rsidRPr="00287912" w:rsidTr="001901B9">
        <w:tc>
          <w:tcPr>
            <w:tcW w:w="817" w:type="dxa"/>
          </w:tcPr>
          <w:p w:rsidR="0053515A" w:rsidRPr="00287912" w:rsidRDefault="00311923" w:rsidP="001901B9">
            <w:pPr>
              <w:pStyle w:val="a1"/>
              <w:widowControl/>
              <w:rPr>
                <w:color w:val="000000"/>
                <w:lang w:val="ru-RU"/>
              </w:rPr>
            </w:pPr>
            <w:r w:rsidRPr="00287912">
              <w:rPr>
                <w:color w:val="000000"/>
                <w:lang w:val="ru-RU"/>
              </w:rPr>
              <w:t>4</w:t>
            </w:r>
          </w:p>
        </w:tc>
        <w:tc>
          <w:tcPr>
            <w:tcW w:w="4111" w:type="dxa"/>
          </w:tcPr>
          <w:p w:rsidR="0053515A" w:rsidRPr="00287912" w:rsidRDefault="00311923"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jc w:val="center"/>
              <w:rPr>
                <w:color w:val="000000"/>
                <w:lang w:val="ru-RU"/>
              </w:rPr>
            </w:pPr>
            <w:r w:rsidRPr="00287912">
              <w:rPr>
                <w:color w:val="000000"/>
                <w:lang/>
              </w:rPr>
              <w:t>Борьба фигур без пешек</w:t>
            </w:r>
          </w:p>
        </w:tc>
        <w:tc>
          <w:tcPr>
            <w:tcW w:w="2464" w:type="dxa"/>
          </w:tcPr>
          <w:p w:rsidR="0053515A" w:rsidRPr="00287912" w:rsidRDefault="00311923"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jc w:val="center"/>
              <w:rPr>
                <w:color w:val="000000"/>
                <w:lang w:val="ru-RU"/>
              </w:rPr>
            </w:pPr>
            <w:r w:rsidRPr="00287912">
              <w:rPr>
                <w:color w:val="000000"/>
                <w:lang/>
              </w:rPr>
              <w:t>анализ</w:t>
            </w:r>
          </w:p>
        </w:tc>
        <w:tc>
          <w:tcPr>
            <w:tcW w:w="2464" w:type="dxa"/>
          </w:tcPr>
          <w:p w:rsidR="0053515A" w:rsidRPr="00287912" w:rsidRDefault="00311923"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jc w:val="center"/>
              <w:rPr>
                <w:color w:val="000000"/>
                <w:lang w:val="ru-RU"/>
              </w:rPr>
            </w:pPr>
            <w:r w:rsidRPr="00287912">
              <w:rPr>
                <w:color w:val="000000"/>
                <w:lang/>
              </w:rPr>
              <w:t>декабрь</w:t>
            </w:r>
          </w:p>
        </w:tc>
      </w:tr>
      <w:tr w:rsidR="0053515A" w:rsidRPr="00287912" w:rsidTr="001901B9">
        <w:tc>
          <w:tcPr>
            <w:tcW w:w="817" w:type="dxa"/>
          </w:tcPr>
          <w:p w:rsidR="0053515A" w:rsidRPr="00287912" w:rsidRDefault="00311923" w:rsidP="001901B9">
            <w:pPr>
              <w:pStyle w:val="a1"/>
              <w:widowControl/>
              <w:rPr>
                <w:color w:val="000000"/>
                <w:lang w:val="ru-RU"/>
              </w:rPr>
            </w:pPr>
            <w:r w:rsidRPr="00287912">
              <w:rPr>
                <w:color w:val="000000"/>
                <w:lang w:val="ru-RU"/>
              </w:rPr>
              <w:t>5</w:t>
            </w:r>
          </w:p>
        </w:tc>
        <w:tc>
          <w:tcPr>
            <w:tcW w:w="4111" w:type="dxa"/>
          </w:tcPr>
          <w:p w:rsidR="0053515A" w:rsidRPr="00287912" w:rsidRDefault="00311923"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jc w:val="center"/>
              <w:rPr>
                <w:color w:val="000000"/>
                <w:lang w:val="ru-RU"/>
              </w:rPr>
            </w:pPr>
            <w:r w:rsidRPr="00287912">
              <w:rPr>
                <w:color w:val="000000"/>
                <w:lang/>
              </w:rPr>
              <w:t>Лишнее качество при пешках</w:t>
            </w:r>
          </w:p>
        </w:tc>
        <w:tc>
          <w:tcPr>
            <w:tcW w:w="2464" w:type="dxa"/>
          </w:tcPr>
          <w:p w:rsidR="0053515A" w:rsidRPr="00287912" w:rsidRDefault="00311923"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jc w:val="center"/>
              <w:rPr>
                <w:color w:val="000000"/>
                <w:lang w:val="ru-RU"/>
              </w:rPr>
            </w:pPr>
            <w:r w:rsidRPr="00287912">
              <w:rPr>
                <w:color w:val="000000"/>
                <w:lang/>
              </w:rPr>
              <w:t>самоанализ</w:t>
            </w:r>
          </w:p>
        </w:tc>
        <w:tc>
          <w:tcPr>
            <w:tcW w:w="2464" w:type="dxa"/>
          </w:tcPr>
          <w:p w:rsidR="0053515A" w:rsidRPr="00287912" w:rsidRDefault="00311923"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jc w:val="center"/>
              <w:rPr>
                <w:color w:val="000000"/>
                <w:lang w:val="ru-RU"/>
              </w:rPr>
            </w:pPr>
            <w:r w:rsidRPr="00287912">
              <w:rPr>
                <w:color w:val="000000"/>
                <w:lang/>
              </w:rPr>
              <w:t>январь</w:t>
            </w:r>
          </w:p>
        </w:tc>
      </w:tr>
      <w:tr w:rsidR="0053515A" w:rsidRPr="00287912" w:rsidTr="001901B9">
        <w:tc>
          <w:tcPr>
            <w:tcW w:w="817" w:type="dxa"/>
          </w:tcPr>
          <w:p w:rsidR="0053515A" w:rsidRPr="00287912" w:rsidRDefault="00311923" w:rsidP="001901B9">
            <w:pPr>
              <w:pStyle w:val="a1"/>
              <w:widowControl/>
              <w:rPr>
                <w:color w:val="000000"/>
                <w:lang w:val="ru-RU"/>
              </w:rPr>
            </w:pPr>
            <w:r w:rsidRPr="00287912">
              <w:rPr>
                <w:color w:val="000000"/>
                <w:lang w:val="ru-RU"/>
              </w:rPr>
              <w:t>6</w:t>
            </w:r>
          </w:p>
        </w:tc>
        <w:tc>
          <w:tcPr>
            <w:tcW w:w="4111" w:type="dxa"/>
          </w:tcPr>
          <w:p w:rsidR="0053515A" w:rsidRPr="00287912" w:rsidRDefault="00311923"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jc w:val="center"/>
              <w:rPr>
                <w:color w:val="000000"/>
                <w:lang/>
              </w:rPr>
            </w:pPr>
            <w:r w:rsidRPr="00287912">
              <w:rPr>
                <w:color w:val="000000"/>
                <w:lang/>
              </w:rPr>
              <w:t>Двадцать правил игры в эндшпиле</w:t>
            </w:r>
          </w:p>
        </w:tc>
        <w:tc>
          <w:tcPr>
            <w:tcW w:w="2464" w:type="dxa"/>
          </w:tcPr>
          <w:p w:rsidR="0053515A" w:rsidRPr="00287912" w:rsidRDefault="00311923"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jc w:val="center"/>
              <w:rPr>
                <w:color w:val="000000"/>
                <w:lang w:val="ru-RU"/>
              </w:rPr>
            </w:pPr>
            <w:r w:rsidRPr="00287912">
              <w:rPr>
                <w:color w:val="000000"/>
                <w:lang/>
              </w:rPr>
              <w:t>опрос</w:t>
            </w:r>
          </w:p>
        </w:tc>
        <w:tc>
          <w:tcPr>
            <w:tcW w:w="2464" w:type="dxa"/>
          </w:tcPr>
          <w:p w:rsidR="0053515A" w:rsidRPr="00287912" w:rsidRDefault="00311923"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jc w:val="center"/>
              <w:rPr>
                <w:color w:val="000000"/>
                <w:lang w:val="ru-RU"/>
              </w:rPr>
            </w:pPr>
            <w:r w:rsidRPr="00287912">
              <w:rPr>
                <w:color w:val="000000"/>
                <w:lang/>
              </w:rPr>
              <w:t>февраль</w:t>
            </w:r>
          </w:p>
        </w:tc>
      </w:tr>
      <w:tr w:rsidR="0053515A" w:rsidRPr="00287912" w:rsidTr="001901B9">
        <w:tc>
          <w:tcPr>
            <w:tcW w:w="817" w:type="dxa"/>
          </w:tcPr>
          <w:p w:rsidR="0053515A" w:rsidRPr="00287912" w:rsidRDefault="00311923" w:rsidP="001901B9">
            <w:pPr>
              <w:pStyle w:val="a1"/>
              <w:widowControl/>
              <w:rPr>
                <w:color w:val="000000"/>
                <w:lang w:val="ru-RU"/>
              </w:rPr>
            </w:pPr>
            <w:r w:rsidRPr="00287912">
              <w:rPr>
                <w:color w:val="000000"/>
                <w:lang w:val="ru-RU"/>
              </w:rPr>
              <w:t>7</w:t>
            </w:r>
          </w:p>
        </w:tc>
        <w:tc>
          <w:tcPr>
            <w:tcW w:w="4111" w:type="dxa"/>
          </w:tcPr>
          <w:p w:rsidR="0053515A" w:rsidRPr="00287912" w:rsidRDefault="00311923" w:rsidP="001901B9">
            <w:pPr>
              <w:pStyle w:val="a1"/>
              <w:widowControl/>
              <w:jc w:val="center"/>
              <w:rPr>
                <w:color w:val="000000"/>
                <w:lang w:val="ru-RU"/>
              </w:rPr>
            </w:pPr>
            <w:r w:rsidRPr="00287912">
              <w:rPr>
                <w:color w:val="000000"/>
                <w:lang/>
              </w:rPr>
              <w:t>Тактические удары и комбинации</w:t>
            </w:r>
          </w:p>
        </w:tc>
        <w:tc>
          <w:tcPr>
            <w:tcW w:w="2464" w:type="dxa"/>
          </w:tcPr>
          <w:p w:rsidR="0053515A" w:rsidRPr="00287912" w:rsidRDefault="00311923"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jc w:val="center"/>
              <w:rPr>
                <w:color w:val="000000"/>
                <w:lang w:val="ru-RU"/>
              </w:rPr>
            </w:pPr>
            <w:r w:rsidRPr="00287912">
              <w:rPr>
                <w:color w:val="000000"/>
                <w:lang/>
              </w:rPr>
              <w:t>игровые упражнения</w:t>
            </w:r>
          </w:p>
        </w:tc>
        <w:tc>
          <w:tcPr>
            <w:tcW w:w="2464" w:type="dxa"/>
          </w:tcPr>
          <w:p w:rsidR="0053515A" w:rsidRPr="00287912" w:rsidRDefault="00311923"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jc w:val="center"/>
              <w:rPr>
                <w:color w:val="000000"/>
                <w:lang w:val="ru-RU"/>
              </w:rPr>
            </w:pPr>
            <w:r w:rsidRPr="00287912">
              <w:rPr>
                <w:color w:val="000000"/>
                <w:lang/>
              </w:rPr>
              <w:t>март</w:t>
            </w:r>
          </w:p>
        </w:tc>
      </w:tr>
      <w:tr w:rsidR="0053515A" w:rsidRPr="00287912" w:rsidTr="001901B9">
        <w:tc>
          <w:tcPr>
            <w:tcW w:w="817" w:type="dxa"/>
          </w:tcPr>
          <w:p w:rsidR="0053515A" w:rsidRPr="00287912" w:rsidRDefault="00311923" w:rsidP="001901B9">
            <w:pPr>
              <w:pStyle w:val="a1"/>
              <w:widowControl/>
              <w:rPr>
                <w:color w:val="000000"/>
                <w:lang w:val="ru-RU"/>
              </w:rPr>
            </w:pPr>
            <w:r w:rsidRPr="00287912">
              <w:rPr>
                <w:color w:val="000000"/>
                <w:lang w:val="ru-RU"/>
              </w:rPr>
              <w:t>8</w:t>
            </w:r>
          </w:p>
        </w:tc>
        <w:tc>
          <w:tcPr>
            <w:tcW w:w="4111" w:type="dxa"/>
          </w:tcPr>
          <w:p w:rsidR="0053515A" w:rsidRPr="00287912" w:rsidRDefault="00311923" w:rsidP="001901B9">
            <w:pPr>
              <w:pStyle w:val="a1"/>
              <w:widowControl/>
              <w:jc w:val="center"/>
              <w:rPr>
                <w:color w:val="000000"/>
                <w:lang w:val="ru-RU"/>
              </w:rPr>
            </w:pPr>
            <w:r w:rsidRPr="00287912">
              <w:rPr>
                <w:color w:val="000000"/>
                <w:lang/>
              </w:rPr>
              <w:t>Атака на короля</w:t>
            </w:r>
          </w:p>
        </w:tc>
        <w:tc>
          <w:tcPr>
            <w:tcW w:w="2464" w:type="dxa"/>
          </w:tcPr>
          <w:p w:rsidR="0053515A" w:rsidRPr="00287912" w:rsidRDefault="00311923"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jc w:val="center"/>
              <w:rPr>
                <w:color w:val="000000"/>
                <w:lang w:val="ru-RU"/>
              </w:rPr>
            </w:pPr>
            <w:r w:rsidRPr="00287912">
              <w:rPr>
                <w:color w:val="000000"/>
                <w:lang/>
              </w:rPr>
              <w:t>тестирование</w:t>
            </w:r>
          </w:p>
        </w:tc>
        <w:tc>
          <w:tcPr>
            <w:tcW w:w="2464" w:type="dxa"/>
          </w:tcPr>
          <w:p w:rsidR="0053515A" w:rsidRPr="00287912" w:rsidRDefault="00311923"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jc w:val="center"/>
              <w:rPr>
                <w:color w:val="000000"/>
                <w:lang w:val="ru-RU"/>
              </w:rPr>
            </w:pPr>
            <w:r w:rsidRPr="00287912">
              <w:rPr>
                <w:color w:val="000000"/>
                <w:lang/>
              </w:rPr>
              <w:t>апрель</w:t>
            </w:r>
          </w:p>
        </w:tc>
      </w:tr>
      <w:tr w:rsidR="0053515A" w:rsidRPr="00287912" w:rsidTr="001901B9">
        <w:tc>
          <w:tcPr>
            <w:tcW w:w="817" w:type="dxa"/>
          </w:tcPr>
          <w:p w:rsidR="0053515A" w:rsidRPr="00287912" w:rsidRDefault="00311923" w:rsidP="001901B9">
            <w:pPr>
              <w:pStyle w:val="a1"/>
              <w:widowControl/>
              <w:rPr>
                <w:color w:val="000000"/>
                <w:lang w:val="ru-RU"/>
              </w:rPr>
            </w:pPr>
            <w:r w:rsidRPr="00287912">
              <w:rPr>
                <w:color w:val="000000"/>
                <w:lang w:val="ru-RU"/>
              </w:rPr>
              <w:t>9</w:t>
            </w:r>
          </w:p>
        </w:tc>
        <w:tc>
          <w:tcPr>
            <w:tcW w:w="4111" w:type="dxa"/>
          </w:tcPr>
          <w:p w:rsidR="0053515A" w:rsidRPr="00287912" w:rsidRDefault="00311923"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jc w:val="center"/>
              <w:rPr>
                <w:color w:val="000000"/>
                <w:lang w:val="ru-RU"/>
              </w:rPr>
            </w:pPr>
            <w:r w:rsidRPr="00287912">
              <w:rPr>
                <w:color w:val="000000"/>
                <w:lang/>
              </w:rPr>
              <w:t xml:space="preserve">Решение шахматных </w:t>
            </w:r>
            <w:r w:rsidR="00AA42A2" w:rsidRPr="00287912">
              <w:rPr>
                <w:color w:val="000000"/>
                <w:lang w:val="ru-RU"/>
              </w:rPr>
              <w:t xml:space="preserve">и шашечных </w:t>
            </w:r>
            <w:r w:rsidRPr="00287912">
              <w:rPr>
                <w:color w:val="000000"/>
                <w:lang/>
              </w:rPr>
              <w:lastRenderedPageBreak/>
              <w:t>задач</w:t>
            </w:r>
          </w:p>
        </w:tc>
        <w:tc>
          <w:tcPr>
            <w:tcW w:w="2464" w:type="dxa"/>
          </w:tcPr>
          <w:p w:rsidR="0053515A" w:rsidRPr="00287912" w:rsidRDefault="00311923"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jc w:val="center"/>
              <w:rPr>
                <w:color w:val="000000"/>
                <w:lang w:val="ru-RU"/>
              </w:rPr>
            </w:pPr>
            <w:r w:rsidRPr="00287912">
              <w:rPr>
                <w:color w:val="000000"/>
                <w:lang/>
              </w:rPr>
              <w:lastRenderedPageBreak/>
              <w:t xml:space="preserve">самостоятельная </w:t>
            </w:r>
            <w:r w:rsidRPr="00287912">
              <w:rPr>
                <w:color w:val="000000"/>
                <w:lang/>
              </w:rPr>
              <w:lastRenderedPageBreak/>
              <w:t>работа, игровые упражнения</w:t>
            </w:r>
          </w:p>
        </w:tc>
        <w:tc>
          <w:tcPr>
            <w:tcW w:w="2464" w:type="dxa"/>
          </w:tcPr>
          <w:p w:rsidR="0053515A" w:rsidRPr="00287912" w:rsidRDefault="00311923"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jc w:val="center"/>
              <w:rPr>
                <w:lang w:val="ru-RU"/>
              </w:rPr>
            </w:pPr>
            <w:r w:rsidRPr="00287912">
              <w:rPr>
                <w:color w:val="000000"/>
                <w:lang/>
              </w:rPr>
              <w:lastRenderedPageBreak/>
              <w:t>май</w:t>
            </w:r>
          </w:p>
        </w:tc>
      </w:tr>
      <w:tr w:rsidR="00311923" w:rsidRPr="00287912" w:rsidTr="001901B9">
        <w:tc>
          <w:tcPr>
            <w:tcW w:w="9856" w:type="dxa"/>
            <w:gridSpan w:val="4"/>
          </w:tcPr>
          <w:p w:rsidR="00311923" w:rsidRPr="00287912" w:rsidRDefault="00311923"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jc w:val="center"/>
              <w:rPr>
                <w:lang w:val="ru-RU"/>
              </w:rPr>
            </w:pPr>
            <w:r w:rsidRPr="00287912">
              <w:rPr>
                <w:b/>
                <w:color w:val="000000"/>
                <w:lang/>
              </w:rPr>
              <w:lastRenderedPageBreak/>
              <w:t>Третий год обучения</w:t>
            </w:r>
          </w:p>
        </w:tc>
      </w:tr>
      <w:tr w:rsidR="0053515A" w:rsidRPr="00287912" w:rsidTr="001901B9">
        <w:tc>
          <w:tcPr>
            <w:tcW w:w="817" w:type="dxa"/>
          </w:tcPr>
          <w:p w:rsidR="0053515A" w:rsidRPr="00287912" w:rsidRDefault="00311923" w:rsidP="001901B9">
            <w:pPr>
              <w:pStyle w:val="a1"/>
              <w:widowControl/>
              <w:rPr>
                <w:color w:val="000000"/>
                <w:lang w:val="ru-RU"/>
              </w:rPr>
            </w:pPr>
            <w:r w:rsidRPr="00287912">
              <w:rPr>
                <w:color w:val="000000"/>
                <w:lang w:val="ru-RU"/>
              </w:rPr>
              <w:t>1</w:t>
            </w:r>
          </w:p>
        </w:tc>
        <w:tc>
          <w:tcPr>
            <w:tcW w:w="4111" w:type="dxa"/>
          </w:tcPr>
          <w:p w:rsidR="0053515A" w:rsidRPr="00287912" w:rsidRDefault="00311923"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jc w:val="center"/>
              <w:rPr>
                <w:color w:val="000000"/>
                <w:lang w:val="ru-RU"/>
              </w:rPr>
            </w:pPr>
            <w:r w:rsidRPr="00287912">
              <w:rPr>
                <w:color w:val="000000"/>
                <w:lang/>
              </w:rPr>
              <w:t>Атака на короля</w:t>
            </w:r>
          </w:p>
        </w:tc>
        <w:tc>
          <w:tcPr>
            <w:tcW w:w="2464" w:type="dxa"/>
          </w:tcPr>
          <w:p w:rsidR="0053515A" w:rsidRPr="00287912" w:rsidRDefault="00311923"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jc w:val="center"/>
              <w:rPr>
                <w:color w:val="000000"/>
                <w:lang w:val="ru-RU"/>
              </w:rPr>
            </w:pPr>
            <w:r w:rsidRPr="00287912">
              <w:rPr>
                <w:color w:val="000000"/>
                <w:lang/>
              </w:rPr>
              <w:t>опрос</w:t>
            </w:r>
          </w:p>
        </w:tc>
        <w:tc>
          <w:tcPr>
            <w:tcW w:w="2464" w:type="dxa"/>
          </w:tcPr>
          <w:p w:rsidR="0053515A" w:rsidRPr="00287912" w:rsidRDefault="00311923"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jc w:val="center"/>
              <w:rPr>
                <w:lang w:val="ru-RU"/>
              </w:rPr>
            </w:pPr>
            <w:r w:rsidRPr="00287912">
              <w:rPr>
                <w:color w:val="000000"/>
                <w:lang/>
              </w:rPr>
              <w:t>сентябрь</w:t>
            </w:r>
          </w:p>
        </w:tc>
      </w:tr>
      <w:tr w:rsidR="0053515A" w:rsidRPr="00287912" w:rsidTr="001901B9">
        <w:tc>
          <w:tcPr>
            <w:tcW w:w="817" w:type="dxa"/>
          </w:tcPr>
          <w:p w:rsidR="0053515A" w:rsidRPr="00287912" w:rsidRDefault="00311923" w:rsidP="001901B9">
            <w:pPr>
              <w:pStyle w:val="a1"/>
              <w:widowControl/>
              <w:rPr>
                <w:color w:val="000000"/>
                <w:lang w:val="ru-RU"/>
              </w:rPr>
            </w:pPr>
            <w:r w:rsidRPr="00287912">
              <w:rPr>
                <w:color w:val="000000"/>
                <w:lang w:val="ru-RU"/>
              </w:rPr>
              <w:t>2</w:t>
            </w:r>
          </w:p>
        </w:tc>
        <w:tc>
          <w:tcPr>
            <w:tcW w:w="4111" w:type="dxa"/>
          </w:tcPr>
          <w:p w:rsidR="0053515A" w:rsidRPr="00287912" w:rsidRDefault="00311923"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jc w:val="center"/>
              <w:rPr>
                <w:color w:val="000000"/>
                <w:lang/>
              </w:rPr>
            </w:pPr>
            <w:r w:rsidRPr="00287912">
              <w:rPr>
                <w:color w:val="000000"/>
                <w:lang/>
              </w:rPr>
              <w:t>О роли ферзя в атаке и защите</w:t>
            </w:r>
          </w:p>
        </w:tc>
        <w:tc>
          <w:tcPr>
            <w:tcW w:w="2464" w:type="dxa"/>
          </w:tcPr>
          <w:p w:rsidR="0053515A" w:rsidRPr="00287912" w:rsidRDefault="00311923" w:rsidP="001901B9">
            <w:pPr>
              <w:pStyle w:val="a1"/>
              <w:widowControl/>
              <w:jc w:val="center"/>
              <w:rPr>
                <w:color w:val="000000"/>
                <w:lang w:val="ru-RU"/>
              </w:rPr>
            </w:pPr>
            <w:r w:rsidRPr="00287912">
              <w:rPr>
                <w:color w:val="000000"/>
                <w:lang/>
              </w:rPr>
              <w:t>педагогическое наблюдение</w:t>
            </w:r>
          </w:p>
        </w:tc>
        <w:tc>
          <w:tcPr>
            <w:tcW w:w="2464" w:type="dxa"/>
          </w:tcPr>
          <w:p w:rsidR="0053515A" w:rsidRPr="00287912" w:rsidRDefault="00311923"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jc w:val="center"/>
              <w:rPr>
                <w:lang w:val="ru-RU"/>
              </w:rPr>
            </w:pPr>
            <w:r w:rsidRPr="00287912">
              <w:rPr>
                <w:color w:val="000000"/>
                <w:lang/>
              </w:rPr>
              <w:t>октябрь</w:t>
            </w:r>
          </w:p>
        </w:tc>
      </w:tr>
      <w:tr w:rsidR="0053515A" w:rsidRPr="00287912" w:rsidTr="001901B9">
        <w:tc>
          <w:tcPr>
            <w:tcW w:w="817" w:type="dxa"/>
          </w:tcPr>
          <w:p w:rsidR="0053515A" w:rsidRPr="00287912" w:rsidRDefault="00311923" w:rsidP="001901B9">
            <w:pPr>
              <w:pStyle w:val="a1"/>
              <w:widowControl/>
              <w:rPr>
                <w:color w:val="000000"/>
                <w:lang w:val="ru-RU"/>
              </w:rPr>
            </w:pPr>
            <w:r w:rsidRPr="00287912">
              <w:rPr>
                <w:color w:val="000000"/>
                <w:lang w:val="ru-RU"/>
              </w:rPr>
              <w:t>3</w:t>
            </w:r>
          </w:p>
        </w:tc>
        <w:tc>
          <w:tcPr>
            <w:tcW w:w="4111" w:type="dxa"/>
          </w:tcPr>
          <w:p w:rsidR="0053515A" w:rsidRPr="00287912" w:rsidRDefault="00311923"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jc w:val="center"/>
              <w:rPr>
                <w:color w:val="000000"/>
                <w:lang w:val="ru-RU"/>
              </w:rPr>
            </w:pPr>
            <w:r w:rsidRPr="00287912">
              <w:rPr>
                <w:color w:val="000000"/>
                <w:lang/>
              </w:rPr>
              <w:t>Атака на короля (упражнения)</w:t>
            </w:r>
          </w:p>
        </w:tc>
        <w:tc>
          <w:tcPr>
            <w:tcW w:w="2464" w:type="dxa"/>
          </w:tcPr>
          <w:p w:rsidR="0053515A" w:rsidRPr="00287912" w:rsidRDefault="00311923" w:rsidP="001901B9">
            <w:pPr>
              <w:pStyle w:val="a1"/>
              <w:widowControl/>
              <w:jc w:val="center"/>
              <w:rPr>
                <w:color w:val="000000"/>
                <w:lang w:val="ru-RU"/>
              </w:rPr>
            </w:pPr>
            <w:r w:rsidRPr="00287912">
              <w:rPr>
                <w:color w:val="000000"/>
                <w:lang/>
              </w:rPr>
              <w:t>тестирование</w:t>
            </w:r>
          </w:p>
        </w:tc>
        <w:tc>
          <w:tcPr>
            <w:tcW w:w="2464" w:type="dxa"/>
          </w:tcPr>
          <w:p w:rsidR="0053515A" w:rsidRPr="00287912" w:rsidRDefault="00311923" w:rsidP="001901B9">
            <w:pPr>
              <w:pStyle w:val="a1"/>
              <w:widowControl/>
              <w:jc w:val="center"/>
              <w:rPr>
                <w:color w:val="000000"/>
                <w:lang w:val="ru-RU"/>
              </w:rPr>
            </w:pPr>
            <w:r w:rsidRPr="00287912">
              <w:rPr>
                <w:color w:val="000000"/>
                <w:lang/>
              </w:rPr>
              <w:t>ноябрь</w:t>
            </w:r>
          </w:p>
        </w:tc>
      </w:tr>
      <w:tr w:rsidR="0053515A" w:rsidRPr="00287912" w:rsidTr="001901B9">
        <w:tc>
          <w:tcPr>
            <w:tcW w:w="817" w:type="dxa"/>
          </w:tcPr>
          <w:p w:rsidR="0053515A" w:rsidRPr="00287912" w:rsidRDefault="00311923" w:rsidP="001901B9">
            <w:pPr>
              <w:pStyle w:val="a1"/>
              <w:widowControl/>
              <w:rPr>
                <w:color w:val="000000"/>
                <w:lang w:val="ru-RU"/>
              </w:rPr>
            </w:pPr>
            <w:r w:rsidRPr="00287912">
              <w:rPr>
                <w:color w:val="000000"/>
                <w:lang w:val="ru-RU"/>
              </w:rPr>
              <w:t>4</w:t>
            </w:r>
          </w:p>
        </w:tc>
        <w:tc>
          <w:tcPr>
            <w:tcW w:w="4111" w:type="dxa"/>
          </w:tcPr>
          <w:p w:rsidR="0053515A" w:rsidRPr="00287912" w:rsidRDefault="00311923" w:rsidP="001901B9">
            <w:pPr>
              <w:pStyle w:val="a1"/>
              <w:widowControl/>
              <w:jc w:val="center"/>
              <w:rPr>
                <w:color w:val="000000"/>
                <w:lang w:val="ru-RU"/>
              </w:rPr>
            </w:pPr>
            <w:r w:rsidRPr="00287912">
              <w:rPr>
                <w:color w:val="000000"/>
                <w:lang/>
              </w:rPr>
              <w:t>Что такое стратегия и стратегический план</w:t>
            </w:r>
          </w:p>
        </w:tc>
        <w:tc>
          <w:tcPr>
            <w:tcW w:w="2464" w:type="dxa"/>
          </w:tcPr>
          <w:p w:rsidR="0053515A" w:rsidRPr="00287912" w:rsidRDefault="00311923"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jc w:val="center"/>
              <w:rPr>
                <w:color w:val="000000"/>
                <w:lang w:val="ru-RU"/>
              </w:rPr>
            </w:pPr>
            <w:r w:rsidRPr="00287912">
              <w:rPr>
                <w:color w:val="000000"/>
                <w:lang/>
              </w:rPr>
              <w:t>анкетирование</w:t>
            </w:r>
          </w:p>
        </w:tc>
        <w:tc>
          <w:tcPr>
            <w:tcW w:w="2464" w:type="dxa"/>
          </w:tcPr>
          <w:p w:rsidR="0053515A" w:rsidRPr="00287912" w:rsidRDefault="00311923" w:rsidP="001901B9">
            <w:pPr>
              <w:pStyle w:val="a1"/>
              <w:widowControl/>
              <w:jc w:val="center"/>
              <w:rPr>
                <w:color w:val="000000"/>
                <w:lang w:val="ru-RU"/>
              </w:rPr>
            </w:pPr>
            <w:r w:rsidRPr="00287912">
              <w:rPr>
                <w:color w:val="000000"/>
                <w:lang/>
              </w:rPr>
              <w:t>декабрь</w:t>
            </w:r>
          </w:p>
        </w:tc>
      </w:tr>
      <w:tr w:rsidR="0053515A" w:rsidRPr="00287912" w:rsidTr="001901B9">
        <w:tc>
          <w:tcPr>
            <w:tcW w:w="817" w:type="dxa"/>
          </w:tcPr>
          <w:p w:rsidR="0053515A" w:rsidRPr="00287912" w:rsidRDefault="00311923" w:rsidP="001901B9">
            <w:pPr>
              <w:pStyle w:val="a1"/>
              <w:widowControl/>
              <w:rPr>
                <w:color w:val="000000"/>
                <w:lang w:val="ru-RU"/>
              </w:rPr>
            </w:pPr>
            <w:r w:rsidRPr="00287912">
              <w:rPr>
                <w:color w:val="000000"/>
                <w:lang w:val="ru-RU"/>
              </w:rPr>
              <w:t>5</w:t>
            </w:r>
          </w:p>
        </w:tc>
        <w:tc>
          <w:tcPr>
            <w:tcW w:w="4111" w:type="dxa"/>
          </w:tcPr>
          <w:p w:rsidR="0053515A" w:rsidRPr="00287912" w:rsidRDefault="00311923"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jc w:val="center"/>
              <w:rPr>
                <w:color w:val="000000"/>
                <w:lang w:val="ru-RU"/>
              </w:rPr>
            </w:pPr>
            <w:r w:rsidRPr="00287912">
              <w:rPr>
                <w:color w:val="000000"/>
                <w:lang/>
              </w:rPr>
              <w:t>Правило сражающихся фигур</w:t>
            </w:r>
          </w:p>
        </w:tc>
        <w:tc>
          <w:tcPr>
            <w:tcW w:w="2464" w:type="dxa"/>
          </w:tcPr>
          <w:p w:rsidR="0053515A" w:rsidRPr="00287912" w:rsidRDefault="00311923"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jc w:val="center"/>
              <w:rPr>
                <w:color w:val="000000"/>
                <w:lang w:val="ru-RU"/>
              </w:rPr>
            </w:pPr>
            <w:r w:rsidRPr="00287912">
              <w:rPr>
                <w:color w:val="000000"/>
                <w:lang/>
              </w:rPr>
              <w:t>самостоятельная работа</w:t>
            </w:r>
          </w:p>
        </w:tc>
        <w:tc>
          <w:tcPr>
            <w:tcW w:w="2464" w:type="dxa"/>
          </w:tcPr>
          <w:p w:rsidR="0053515A" w:rsidRPr="00287912" w:rsidRDefault="00311923"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jc w:val="center"/>
              <w:rPr>
                <w:lang w:val="ru-RU"/>
              </w:rPr>
            </w:pPr>
            <w:r w:rsidRPr="00287912">
              <w:rPr>
                <w:color w:val="000000"/>
                <w:lang/>
              </w:rPr>
              <w:t>январь</w:t>
            </w:r>
          </w:p>
        </w:tc>
      </w:tr>
      <w:tr w:rsidR="0053515A" w:rsidRPr="00287912" w:rsidTr="001901B9">
        <w:tc>
          <w:tcPr>
            <w:tcW w:w="817" w:type="dxa"/>
          </w:tcPr>
          <w:p w:rsidR="0053515A" w:rsidRPr="00287912" w:rsidRDefault="00311923" w:rsidP="001901B9">
            <w:pPr>
              <w:pStyle w:val="a1"/>
              <w:widowControl/>
              <w:rPr>
                <w:color w:val="000000"/>
                <w:lang w:val="ru-RU"/>
              </w:rPr>
            </w:pPr>
            <w:r w:rsidRPr="00287912">
              <w:rPr>
                <w:color w:val="000000"/>
                <w:lang w:val="ru-RU"/>
              </w:rPr>
              <w:t>6</w:t>
            </w:r>
          </w:p>
        </w:tc>
        <w:tc>
          <w:tcPr>
            <w:tcW w:w="4111" w:type="dxa"/>
          </w:tcPr>
          <w:p w:rsidR="0053515A" w:rsidRPr="00287912" w:rsidRDefault="00311923"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jc w:val="center"/>
              <w:rPr>
                <w:color w:val="000000"/>
                <w:lang w:val="ru-RU"/>
              </w:rPr>
            </w:pPr>
            <w:r w:rsidRPr="00287912">
              <w:rPr>
                <w:color w:val="000000"/>
                <w:lang/>
              </w:rPr>
              <w:t>Расположение пешек – основа позиции</w:t>
            </w:r>
          </w:p>
        </w:tc>
        <w:tc>
          <w:tcPr>
            <w:tcW w:w="2464" w:type="dxa"/>
          </w:tcPr>
          <w:p w:rsidR="0053515A" w:rsidRPr="00287912" w:rsidRDefault="00311923"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jc w:val="center"/>
              <w:rPr>
                <w:color w:val="000000"/>
                <w:lang w:val="ru-RU"/>
              </w:rPr>
            </w:pPr>
            <w:r w:rsidRPr="00287912">
              <w:rPr>
                <w:color w:val="000000"/>
                <w:lang/>
              </w:rPr>
              <w:t>зачет</w:t>
            </w:r>
          </w:p>
        </w:tc>
        <w:tc>
          <w:tcPr>
            <w:tcW w:w="2464" w:type="dxa"/>
          </w:tcPr>
          <w:p w:rsidR="0053515A" w:rsidRPr="00287912" w:rsidRDefault="00311923"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jc w:val="center"/>
              <w:rPr>
                <w:lang w:val="ru-RU"/>
              </w:rPr>
            </w:pPr>
            <w:r w:rsidRPr="00287912">
              <w:rPr>
                <w:color w:val="000000"/>
                <w:lang/>
              </w:rPr>
              <w:t>февраль</w:t>
            </w:r>
          </w:p>
        </w:tc>
      </w:tr>
      <w:tr w:rsidR="0053515A" w:rsidRPr="00287912" w:rsidTr="001901B9">
        <w:tc>
          <w:tcPr>
            <w:tcW w:w="817" w:type="dxa"/>
          </w:tcPr>
          <w:p w:rsidR="0053515A" w:rsidRPr="00287912" w:rsidRDefault="00311923" w:rsidP="001901B9">
            <w:pPr>
              <w:pStyle w:val="a1"/>
              <w:widowControl/>
              <w:rPr>
                <w:color w:val="000000"/>
                <w:lang w:val="ru-RU"/>
              </w:rPr>
            </w:pPr>
            <w:r w:rsidRPr="00287912">
              <w:rPr>
                <w:color w:val="000000"/>
                <w:lang w:val="ru-RU"/>
              </w:rPr>
              <w:t>7</w:t>
            </w:r>
          </w:p>
        </w:tc>
        <w:tc>
          <w:tcPr>
            <w:tcW w:w="4111" w:type="dxa"/>
          </w:tcPr>
          <w:p w:rsidR="0053515A" w:rsidRPr="00287912" w:rsidRDefault="00311923"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jc w:val="center"/>
              <w:rPr>
                <w:color w:val="000000"/>
                <w:lang/>
              </w:rPr>
            </w:pPr>
            <w:r w:rsidRPr="00287912">
              <w:rPr>
                <w:color w:val="000000"/>
                <w:lang/>
              </w:rPr>
              <w:t>Открытые линии как элемент стратегии</w:t>
            </w:r>
          </w:p>
        </w:tc>
        <w:tc>
          <w:tcPr>
            <w:tcW w:w="2464" w:type="dxa"/>
          </w:tcPr>
          <w:p w:rsidR="0053515A" w:rsidRPr="00287912" w:rsidRDefault="00311923"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jc w:val="center"/>
              <w:rPr>
                <w:color w:val="000000"/>
                <w:lang w:val="ru-RU"/>
              </w:rPr>
            </w:pPr>
            <w:r w:rsidRPr="00287912">
              <w:rPr>
                <w:color w:val="000000"/>
                <w:lang/>
              </w:rPr>
              <w:t>опрос</w:t>
            </w:r>
          </w:p>
        </w:tc>
        <w:tc>
          <w:tcPr>
            <w:tcW w:w="2464" w:type="dxa"/>
          </w:tcPr>
          <w:p w:rsidR="0053515A" w:rsidRPr="00287912" w:rsidRDefault="00311923"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jc w:val="center"/>
              <w:rPr>
                <w:lang w:val="ru-RU"/>
              </w:rPr>
            </w:pPr>
            <w:r w:rsidRPr="00287912">
              <w:rPr>
                <w:color w:val="000000"/>
                <w:lang/>
              </w:rPr>
              <w:t>март</w:t>
            </w:r>
          </w:p>
        </w:tc>
      </w:tr>
      <w:tr w:rsidR="00311923" w:rsidRPr="00287912" w:rsidTr="001901B9">
        <w:tc>
          <w:tcPr>
            <w:tcW w:w="817" w:type="dxa"/>
          </w:tcPr>
          <w:p w:rsidR="00311923" w:rsidRPr="00287912" w:rsidRDefault="00311923" w:rsidP="001901B9">
            <w:pPr>
              <w:pStyle w:val="a1"/>
              <w:widowControl/>
              <w:rPr>
                <w:color w:val="000000"/>
                <w:lang w:val="ru-RU"/>
              </w:rPr>
            </w:pPr>
            <w:r w:rsidRPr="00287912">
              <w:rPr>
                <w:color w:val="000000"/>
                <w:lang w:val="ru-RU"/>
              </w:rPr>
              <w:t>8</w:t>
            </w:r>
          </w:p>
        </w:tc>
        <w:tc>
          <w:tcPr>
            <w:tcW w:w="4111" w:type="dxa"/>
          </w:tcPr>
          <w:p w:rsidR="00311923" w:rsidRPr="00287912" w:rsidRDefault="00311923"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jc w:val="center"/>
              <w:rPr>
                <w:color w:val="000000"/>
                <w:lang w:val="ru-RU"/>
              </w:rPr>
            </w:pPr>
            <w:r w:rsidRPr="00287912">
              <w:rPr>
                <w:color w:val="000000"/>
                <w:lang/>
              </w:rPr>
              <w:t>Цугванг как метод борьбы</w:t>
            </w:r>
          </w:p>
        </w:tc>
        <w:tc>
          <w:tcPr>
            <w:tcW w:w="2464" w:type="dxa"/>
          </w:tcPr>
          <w:p w:rsidR="00311923" w:rsidRPr="00287912" w:rsidRDefault="00311923"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jc w:val="center"/>
              <w:rPr>
                <w:color w:val="000000"/>
                <w:lang w:val="ru-RU"/>
              </w:rPr>
            </w:pPr>
            <w:r w:rsidRPr="00287912">
              <w:rPr>
                <w:color w:val="000000"/>
                <w:lang/>
              </w:rPr>
              <w:t>самоанализ</w:t>
            </w:r>
          </w:p>
        </w:tc>
        <w:tc>
          <w:tcPr>
            <w:tcW w:w="2464" w:type="dxa"/>
          </w:tcPr>
          <w:p w:rsidR="00311923" w:rsidRPr="00287912" w:rsidRDefault="00311923"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jc w:val="center"/>
              <w:rPr>
                <w:lang w:val="ru-RU"/>
              </w:rPr>
            </w:pPr>
            <w:r w:rsidRPr="00287912">
              <w:rPr>
                <w:color w:val="000000"/>
                <w:lang/>
              </w:rPr>
              <w:t>апрель</w:t>
            </w:r>
          </w:p>
        </w:tc>
      </w:tr>
      <w:tr w:rsidR="0053515A" w:rsidRPr="00287912" w:rsidTr="001901B9">
        <w:tc>
          <w:tcPr>
            <w:tcW w:w="817" w:type="dxa"/>
          </w:tcPr>
          <w:p w:rsidR="0053515A" w:rsidRPr="00287912" w:rsidRDefault="00311923" w:rsidP="001901B9">
            <w:pPr>
              <w:pStyle w:val="a1"/>
              <w:widowControl/>
              <w:rPr>
                <w:color w:val="000000"/>
                <w:lang w:val="ru-RU"/>
              </w:rPr>
            </w:pPr>
            <w:r w:rsidRPr="00287912">
              <w:rPr>
                <w:color w:val="000000"/>
                <w:lang w:val="ru-RU"/>
              </w:rPr>
              <w:t>9</w:t>
            </w:r>
          </w:p>
        </w:tc>
        <w:tc>
          <w:tcPr>
            <w:tcW w:w="4111" w:type="dxa"/>
          </w:tcPr>
          <w:p w:rsidR="0053515A" w:rsidRPr="00287912" w:rsidRDefault="00311923"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jc w:val="center"/>
              <w:rPr>
                <w:color w:val="000000"/>
                <w:lang w:val="ru-RU"/>
              </w:rPr>
            </w:pPr>
            <w:r w:rsidRPr="00287912">
              <w:rPr>
                <w:color w:val="000000"/>
                <w:lang/>
              </w:rPr>
              <w:t xml:space="preserve">Решение шахматных </w:t>
            </w:r>
            <w:r w:rsidR="00AA42A2" w:rsidRPr="00287912">
              <w:rPr>
                <w:color w:val="000000"/>
                <w:lang w:val="ru-RU"/>
              </w:rPr>
              <w:t xml:space="preserve">и шашечных </w:t>
            </w:r>
            <w:r w:rsidRPr="00287912">
              <w:rPr>
                <w:color w:val="000000"/>
                <w:lang/>
              </w:rPr>
              <w:t>задач. Мат в два хода</w:t>
            </w:r>
          </w:p>
        </w:tc>
        <w:tc>
          <w:tcPr>
            <w:tcW w:w="2464" w:type="dxa"/>
          </w:tcPr>
          <w:p w:rsidR="0053515A" w:rsidRPr="00287912" w:rsidRDefault="00311923"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jc w:val="center"/>
              <w:rPr>
                <w:color w:val="000000"/>
                <w:lang w:val="ru-RU"/>
              </w:rPr>
            </w:pPr>
            <w:r w:rsidRPr="00287912">
              <w:rPr>
                <w:color w:val="000000"/>
                <w:lang/>
              </w:rPr>
              <w:t>самостоятельная работа, игровые упражнения</w:t>
            </w:r>
          </w:p>
        </w:tc>
        <w:tc>
          <w:tcPr>
            <w:tcW w:w="2464" w:type="dxa"/>
          </w:tcPr>
          <w:p w:rsidR="0053515A" w:rsidRPr="00287912" w:rsidRDefault="00311923" w:rsidP="001901B9">
            <w:pPr>
              <w:pStyle w:val="a1"/>
              <w:widowControl/>
              <w:pBdr>
                <w:top w:val="none" w:sz="0" w:space="0" w:color="000000"/>
                <w:left w:val="none" w:sz="0" w:space="0" w:color="000000"/>
                <w:bottom w:val="none" w:sz="0" w:space="0" w:color="000000"/>
                <w:right w:val="none" w:sz="0" w:space="0" w:color="000000"/>
              </w:pBdr>
              <w:shd w:val="clear" w:color="auto" w:fill="FFFFFF"/>
              <w:spacing w:after="0"/>
              <w:jc w:val="center"/>
              <w:rPr>
                <w:lang w:val="ru-RU"/>
              </w:rPr>
            </w:pPr>
            <w:r w:rsidRPr="00287912">
              <w:rPr>
                <w:color w:val="000000"/>
                <w:lang/>
              </w:rPr>
              <w:t>май</w:t>
            </w:r>
          </w:p>
        </w:tc>
      </w:tr>
    </w:tbl>
    <w:p w:rsidR="00BD0B3D" w:rsidRPr="00287912" w:rsidRDefault="00BD0B3D">
      <w:pPr>
        <w:pStyle w:val="a1"/>
        <w:widowControl/>
        <w:pBdr>
          <w:top w:val="none" w:sz="0" w:space="0" w:color="000000"/>
          <w:left w:val="none" w:sz="0" w:space="0" w:color="000000"/>
          <w:bottom w:val="none" w:sz="0" w:space="0" w:color="000000"/>
          <w:right w:val="none" w:sz="0" w:space="0" w:color="000000"/>
        </w:pBdr>
        <w:shd w:val="clear" w:color="auto" w:fill="FFFFFF"/>
        <w:spacing w:after="0"/>
      </w:pPr>
    </w:p>
    <w:p w:rsidR="00BD0B3D" w:rsidRPr="00287912" w:rsidRDefault="00BD0B3D">
      <w:pPr>
        <w:pStyle w:val="a1"/>
        <w:widowControl/>
        <w:pBdr>
          <w:top w:val="none" w:sz="0" w:space="0" w:color="000000"/>
          <w:left w:val="none" w:sz="0" w:space="0" w:color="000000"/>
          <w:bottom w:val="none" w:sz="0" w:space="0" w:color="000000"/>
          <w:right w:val="none" w:sz="0" w:space="0" w:color="000000"/>
        </w:pBdr>
        <w:shd w:val="clear" w:color="auto" w:fill="FFFFFF"/>
        <w:spacing w:after="0" w:line="285" w:lineRule="atLeast"/>
      </w:pPr>
    </w:p>
    <w:p w:rsidR="00BD0B3D" w:rsidRPr="00287912" w:rsidRDefault="00AA42A2">
      <w:pPr>
        <w:pStyle w:val="a1"/>
        <w:widowControl/>
        <w:pBdr>
          <w:top w:val="none" w:sz="0" w:space="0" w:color="000000"/>
          <w:left w:val="none" w:sz="0" w:space="0" w:color="000000"/>
          <w:bottom w:val="none" w:sz="0" w:space="0" w:color="000000"/>
          <w:right w:val="none" w:sz="0" w:space="0" w:color="000000"/>
        </w:pBdr>
        <w:shd w:val="clear" w:color="auto" w:fill="FFFFFF"/>
        <w:spacing w:after="0" w:line="285" w:lineRule="atLeast"/>
        <w:jc w:val="center"/>
        <w:rPr>
          <w:color w:val="000000"/>
        </w:rPr>
      </w:pPr>
      <w:r w:rsidRPr="00287912">
        <w:rPr>
          <w:b/>
          <w:color w:val="000000"/>
          <w:lang w:val="ru-RU"/>
        </w:rPr>
        <w:t xml:space="preserve">6. </w:t>
      </w:r>
      <w:r w:rsidR="00BD0B3D" w:rsidRPr="00287912">
        <w:rPr>
          <w:b/>
          <w:color w:val="000000"/>
        </w:rPr>
        <w:t>Список литературы:</w:t>
      </w:r>
      <w:r w:rsidR="00BD0B3D" w:rsidRPr="00287912">
        <w:rPr>
          <w:color w:val="000000"/>
        </w:rPr>
        <w:t> </w:t>
      </w:r>
      <w:r w:rsidR="00BD0B3D" w:rsidRPr="00287912">
        <w:rPr>
          <w:color w:val="000000"/>
        </w:rPr>
        <w:br/>
      </w:r>
      <w:r w:rsidR="00BD0B3D" w:rsidRPr="00287912">
        <w:rPr>
          <w:b/>
          <w:color w:val="000000"/>
        </w:rPr>
        <w:t>Для детей:</w:t>
      </w:r>
      <w:r w:rsidR="00BD0B3D" w:rsidRPr="00287912">
        <w:rPr>
          <w:color w:val="000000"/>
        </w:rPr>
        <w:t> </w:t>
      </w:r>
    </w:p>
    <w:p w:rsidR="00BD0B3D" w:rsidRPr="00287912" w:rsidRDefault="00AA42A2" w:rsidP="00AA42A2">
      <w:pPr>
        <w:pStyle w:val="a1"/>
        <w:widowControl/>
        <w:numPr>
          <w:ilvl w:val="0"/>
          <w:numId w:val="5"/>
        </w:numPr>
        <w:pBdr>
          <w:top w:val="none" w:sz="0" w:space="0" w:color="000000"/>
          <w:left w:val="none" w:sz="0" w:space="0" w:color="000000"/>
          <w:bottom w:val="none" w:sz="0" w:space="0" w:color="000000"/>
          <w:right w:val="none" w:sz="0" w:space="0" w:color="000000"/>
        </w:pBdr>
        <w:shd w:val="clear" w:color="auto" w:fill="FFFFFF"/>
        <w:tabs>
          <w:tab w:val="left" w:pos="0"/>
        </w:tabs>
        <w:spacing w:after="0" w:line="285" w:lineRule="atLeast"/>
        <w:jc w:val="both"/>
        <w:rPr>
          <w:color w:val="000000"/>
        </w:rPr>
      </w:pPr>
      <w:r w:rsidRPr="00287912">
        <w:rPr>
          <w:color w:val="000000"/>
          <w:lang w:val="ru-RU"/>
        </w:rPr>
        <w:t xml:space="preserve"> </w:t>
      </w:r>
      <w:r w:rsidR="00BD0B3D" w:rsidRPr="00287912">
        <w:rPr>
          <w:color w:val="000000"/>
        </w:rPr>
        <w:t>Авербах, Ю. Школа эндшпиля [Текст] / Ю.Авербах. – М.: Издательство «Тера спорт», 2000. </w:t>
      </w:r>
    </w:p>
    <w:p w:rsidR="00BD0B3D" w:rsidRPr="00287912" w:rsidRDefault="00AA42A2" w:rsidP="00AA42A2">
      <w:pPr>
        <w:pStyle w:val="a1"/>
        <w:widowControl/>
        <w:numPr>
          <w:ilvl w:val="0"/>
          <w:numId w:val="5"/>
        </w:numPr>
        <w:pBdr>
          <w:top w:val="none" w:sz="0" w:space="0" w:color="000000"/>
          <w:left w:val="none" w:sz="0" w:space="0" w:color="000000"/>
          <w:bottom w:val="none" w:sz="0" w:space="0" w:color="000000"/>
          <w:right w:val="none" w:sz="0" w:space="0" w:color="000000"/>
        </w:pBdr>
        <w:shd w:val="clear" w:color="auto" w:fill="FFFFFF"/>
        <w:tabs>
          <w:tab w:val="left" w:pos="0"/>
        </w:tabs>
        <w:spacing w:after="0" w:line="285" w:lineRule="atLeast"/>
        <w:jc w:val="both"/>
        <w:rPr>
          <w:color w:val="000000"/>
        </w:rPr>
      </w:pPr>
      <w:r w:rsidRPr="00287912">
        <w:rPr>
          <w:color w:val="000000"/>
          <w:lang w:val="ru-RU"/>
        </w:rPr>
        <w:t xml:space="preserve"> </w:t>
      </w:r>
      <w:r w:rsidR="00BD0B3D" w:rsidRPr="00287912">
        <w:rPr>
          <w:color w:val="000000"/>
        </w:rPr>
        <w:t>Авербах, Ю., Бейлин, М. Путешествие в шахматное королевство [Текст] / Ю.Авербах, М.Бейлин. – М.: «Физкультура и спорт», 1998. </w:t>
      </w:r>
    </w:p>
    <w:p w:rsidR="00BD0B3D" w:rsidRPr="00287912" w:rsidRDefault="00AA42A2" w:rsidP="00AA42A2">
      <w:pPr>
        <w:pStyle w:val="a1"/>
        <w:widowControl/>
        <w:numPr>
          <w:ilvl w:val="0"/>
          <w:numId w:val="5"/>
        </w:numPr>
        <w:pBdr>
          <w:top w:val="none" w:sz="0" w:space="0" w:color="000000"/>
          <w:left w:val="none" w:sz="0" w:space="0" w:color="000000"/>
          <w:bottom w:val="none" w:sz="0" w:space="0" w:color="000000"/>
          <w:right w:val="none" w:sz="0" w:space="0" w:color="000000"/>
        </w:pBdr>
        <w:shd w:val="clear" w:color="auto" w:fill="FFFFFF"/>
        <w:tabs>
          <w:tab w:val="left" w:pos="0"/>
        </w:tabs>
        <w:spacing w:after="0" w:line="285" w:lineRule="atLeast"/>
        <w:jc w:val="both"/>
        <w:rPr>
          <w:color w:val="000000"/>
        </w:rPr>
      </w:pPr>
      <w:r w:rsidRPr="00287912">
        <w:rPr>
          <w:color w:val="000000"/>
          <w:lang w:val="ru-RU"/>
        </w:rPr>
        <w:t xml:space="preserve"> </w:t>
      </w:r>
      <w:r w:rsidR="00BD0B3D" w:rsidRPr="00287912">
        <w:rPr>
          <w:color w:val="000000"/>
        </w:rPr>
        <w:t>Блох, М.В. Учебник шахмат [Текст] / М.В.Блох.- М.: «Ассоциация учителей физики», 1997. </w:t>
      </w:r>
    </w:p>
    <w:p w:rsidR="00BD0B3D" w:rsidRPr="00287912" w:rsidRDefault="00AA42A2" w:rsidP="00AA42A2">
      <w:pPr>
        <w:pStyle w:val="a1"/>
        <w:widowControl/>
        <w:numPr>
          <w:ilvl w:val="0"/>
          <w:numId w:val="5"/>
        </w:numPr>
        <w:pBdr>
          <w:top w:val="none" w:sz="0" w:space="0" w:color="000000"/>
          <w:left w:val="none" w:sz="0" w:space="0" w:color="000000"/>
          <w:bottom w:val="none" w:sz="0" w:space="0" w:color="000000"/>
          <w:right w:val="none" w:sz="0" w:space="0" w:color="000000"/>
        </w:pBdr>
        <w:shd w:val="clear" w:color="auto" w:fill="FFFFFF"/>
        <w:tabs>
          <w:tab w:val="left" w:pos="0"/>
        </w:tabs>
        <w:spacing w:after="0" w:line="285" w:lineRule="atLeast"/>
        <w:jc w:val="both"/>
        <w:rPr>
          <w:color w:val="000000"/>
        </w:rPr>
      </w:pPr>
      <w:r w:rsidRPr="00287912">
        <w:rPr>
          <w:color w:val="000000"/>
        </w:rPr>
        <w:t xml:space="preserve"> </w:t>
      </w:r>
      <w:r w:rsidR="00BD0B3D" w:rsidRPr="00287912">
        <w:rPr>
          <w:color w:val="000000"/>
        </w:rPr>
        <w:t>Бондарь, Л.А., Лившиц, З.Б., Любоштц, А.И. Шахматные семестры [Текст] / Л.А.Бондарь, З.Б.Лившиц, А.И.Любоштц. - Минск: «Высшая школа», 1984. </w:t>
      </w:r>
    </w:p>
    <w:p w:rsidR="00BD0B3D" w:rsidRPr="00287912" w:rsidRDefault="00AA42A2" w:rsidP="00AA42A2">
      <w:pPr>
        <w:pStyle w:val="a1"/>
        <w:widowControl/>
        <w:numPr>
          <w:ilvl w:val="0"/>
          <w:numId w:val="5"/>
        </w:numPr>
        <w:pBdr>
          <w:top w:val="none" w:sz="0" w:space="0" w:color="000000"/>
          <w:left w:val="none" w:sz="0" w:space="0" w:color="000000"/>
          <w:bottom w:val="none" w:sz="0" w:space="0" w:color="000000"/>
          <w:right w:val="none" w:sz="0" w:space="0" w:color="000000"/>
        </w:pBdr>
        <w:shd w:val="clear" w:color="auto" w:fill="FFFFFF"/>
        <w:tabs>
          <w:tab w:val="left" w:pos="0"/>
        </w:tabs>
        <w:spacing w:after="0" w:line="285" w:lineRule="atLeast"/>
        <w:jc w:val="both"/>
        <w:rPr>
          <w:color w:val="000000"/>
        </w:rPr>
      </w:pPr>
      <w:r w:rsidRPr="00287912">
        <w:rPr>
          <w:color w:val="000000"/>
          <w:lang w:val="ru-RU"/>
        </w:rPr>
        <w:t xml:space="preserve"> </w:t>
      </w:r>
      <w:r w:rsidR="00BD0B3D" w:rsidRPr="00287912">
        <w:rPr>
          <w:color w:val="000000"/>
        </w:rPr>
        <w:t>Габбазова, А.Я. Учимся играть в шахматы [Текст] / Учебное пособие А.Я.Габбазова. -. Ульяновск: Издательство «УлГТУ», 2002. </w:t>
      </w:r>
    </w:p>
    <w:p w:rsidR="00BD0B3D" w:rsidRPr="00287912" w:rsidRDefault="00AA42A2" w:rsidP="00AA42A2">
      <w:pPr>
        <w:pStyle w:val="a1"/>
        <w:widowControl/>
        <w:numPr>
          <w:ilvl w:val="0"/>
          <w:numId w:val="5"/>
        </w:numPr>
        <w:pBdr>
          <w:top w:val="none" w:sz="0" w:space="0" w:color="000000"/>
          <w:left w:val="none" w:sz="0" w:space="0" w:color="000000"/>
          <w:bottom w:val="none" w:sz="0" w:space="0" w:color="000000"/>
          <w:right w:val="none" w:sz="0" w:space="0" w:color="000000"/>
        </w:pBdr>
        <w:shd w:val="clear" w:color="auto" w:fill="FFFFFF"/>
        <w:tabs>
          <w:tab w:val="left" w:pos="0"/>
        </w:tabs>
        <w:spacing w:after="0" w:line="285" w:lineRule="atLeast"/>
        <w:jc w:val="both"/>
        <w:rPr>
          <w:color w:val="000000"/>
        </w:rPr>
      </w:pPr>
      <w:r w:rsidRPr="00287912">
        <w:rPr>
          <w:color w:val="000000"/>
        </w:rPr>
        <w:t xml:space="preserve"> </w:t>
      </w:r>
      <w:r w:rsidR="00BD0B3D" w:rsidRPr="00287912">
        <w:rPr>
          <w:color w:val="000000"/>
        </w:rPr>
        <w:t>Гершунский, Б.С., Косьев, А.Н. Шахматы – школе [Текст] / Б.С.Гершунский, А.Н.Косьев. - М.: «Педагогика», 1991. </w:t>
      </w:r>
    </w:p>
    <w:p w:rsidR="00BD0B3D" w:rsidRPr="00287912" w:rsidRDefault="00AA42A2" w:rsidP="00AA42A2">
      <w:pPr>
        <w:pStyle w:val="a1"/>
        <w:widowControl/>
        <w:numPr>
          <w:ilvl w:val="0"/>
          <w:numId w:val="5"/>
        </w:numPr>
        <w:pBdr>
          <w:top w:val="none" w:sz="0" w:space="0" w:color="000000"/>
          <w:left w:val="none" w:sz="0" w:space="0" w:color="000000"/>
          <w:bottom w:val="none" w:sz="0" w:space="0" w:color="000000"/>
          <w:right w:val="none" w:sz="0" w:space="0" w:color="000000"/>
        </w:pBdr>
        <w:shd w:val="clear" w:color="auto" w:fill="FFFFFF"/>
        <w:tabs>
          <w:tab w:val="left" w:pos="0"/>
        </w:tabs>
        <w:spacing w:after="0" w:line="285" w:lineRule="atLeast"/>
        <w:jc w:val="both"/>
        <w:rPr>
          <w:color w:val="000000"/>
        </w:rPr>
      </w:pPr>
      <w:r w:rsidRPr="00287912">
        <w:rPr>
          <w:color w:val="000000"/>
          <w:lang w:val="ru-RU"/>
        </w:rPr>
        <w:t xml:space="preserve"> </w:t>
      </w:r>
      <w:r w:rsidR="00BD0B3D" w:rsidRPr="00287912">
        <w:rPr>
          <w:color w:val="000000"/>
        </w:rPr>
        <w:t>Горелик, В.С. Ступеньки шахматной игры [Текст] / В.С.Горелик. –Днепропетровск: «Cir», 2002. </w:t>
      </w:r>
    </w:p>
    <w:p w:rsidR="00BD0B3D" w:rsidRPr="00287912" w:rsidRDefault="00AA42A2" w:rsidP="00AA42A2">
      <w:pPr>
        <w:pStyle w:val="a1"/>
        <w:widowControl/>
        <w:numPr>
          <w:ilvl w:val="0"/>
          <w:numId w:val="5"/>
        </w:numPr>
        <w:pBdr>
          <w:top w:val="none" w:sz="0" w:space="0" w:color="000000"/>
          <w:left w:val="none" w:sz="0" w:space="0" w:color="000000"/>
          <w:bottom w:val="none" w:sz="0" w:space="0" w:color="000000"/>
          <w:right w:val="none" w:sz="0" w:space="0" w:color="000000"/>
        </w:pBdr>
        <w:shd w:val="clear" w:color="auto" w:fill="FFFFFF"/>
        <w:tabs>
          <w:tab w:val="left" w:pos="0"/>
        </w:tabs>
        <w:spacing w:after="0" w:line="285" w:lineRule="atLeast"/>
        <w:jc w:val="both"/>
        <w:rPr>
          <w:color w:val="000000"/>
        </w:rPr>
      </w:pPr>
      <w:r w:rsidRPr="00287912">
        <w:rPr>
          <w:color w:val="000000"/>
          <w:lang w:val="ru-RU"/>
        </w:rPr>
        <w:t xml:space="preserve"> </w:t>
      </w:r>
      <w:r w:rsidR="00BD0B3D" w:rsidRPr="00287912">
        <w:rPr>
          <w:color w:val="000000"/>
        </w:rPr>
        <w:t>Губницкий, С.Б., Хануков, М.Г., Шедей, С.А. Полный шахматный курс шахмат, 64 урока для новичков и не очень опытных игроков [Текст] / С.Б. Губницкий, М.Г.Хануков, С.А.Шедей.- Харьков: «АСТ», 1999.</w:t>
      </w:r>
    </w:p>
    <w:p w:rsidR="00BD0B3D" w:rsidRPr="00287912" w:rsidRDefault="00AA42A2" w:rsidP="00AA42A2">
      <w:pPr>
        <w:pStyle w:val="a1"/>
        <w:widowControl/>
        <w:numPr>
          <w:ilvl w:val="0"/>
          <w:numId w:val="5"/>
        </w:numPr>
        <w:pBdr>
          <w:top w:val="none" w:sz="0" w:space="0" w:color="000000"/>
          <w:left w:val="none" w:sz="0" w:space="0" w:color="000000"/>
          <w:bottom w:val="none" w:sz="0" w:space="0" w:color="000000"/>
          <w:right w:val="none" w:sz="0" w:space="0" w:color="000000"/>
        </w:pBdr>
        <w:shd w:val="clear" w:color="auto" w:fill="FFFFFF"/>
        <w:tabs>
          <w:tab w:val="left" w:pos="0"/>
        </w:tabs>
        <w:spacing w:after="0" w:line="285" w:lineRule="atLeast"/>
        <w:jc w:val="both"/>
        <w:rPr>
          <w:color w:val="000000"/>
        </w:rPr>
      </w:pPr>
      <w:r w:rsidRPr="00287912">
        <w:rPr>
          <w:color w:val="000000"/>
        </w:rPr>
        <w:t xml:space="preserve"> </w:t>
      </w:r>
      <w:r w:rsidR="00BD0B3D" w:rsidRPr="00287912">
        <w:rPr>
          <w:color w:val="000000"/>
        </w:rPr>
        <w:t>Журавлев, Н.И., Клованс, Я.Я., Кузьмичев, Г.Г. Шахматные орешки [Текст] / Н.И.Журавлев, Я.Я.Клованс, Г.Г.Кузьмичев. – Рига: 1991. </w:t>
      </w:r>
    </w:p>
    <w:p w:rsidR="00BD0B3D" w:rsidRPr="00287912" w:rsidRDefault="00AA42A2" w:rsidP="00AA42A2">
      <w:pPr>
        <w:pStyle w:val="a1"/>
        <w:widowControl/>
        <w:numPr>
          <w:ilvl w:val="0"/>
          <w:numId w:val="5"/>
        </w:numPr>
        <w:pBdr>
          <w:top w:val="none" w:sz="0" w:space="0" w:color="000000"/>
          <w:left w:val="none" w:sz="0" w:space="0" w:color="000000"/>
          <w:bottom w:val="none" w:sz="0" w:space="0" w:color="000000"/>
          <w:right w:val="none" w:sz="0" w:space="0" w:color="000000"/>
        </w:pBdr>
        <w:shd w:val="clear" w:color="auto" w:fill="FFFFFF"/>
        <w:tabs>
          <w:tab w:val="left" w:pos="0"/>
        </w:tabs>
        <w:spacing w:after="0" w:line="285" w:lineRule="atLeast"/>
        <w:jc w:val="both"/>
        <w:rPr>
          <w:color w:val="000000"/>
        </w:rPr>
      </w:pPr>
      <w:r w:rsidRPr="00287912">
        <w:rPr>
          <w:color w:val="000000"/>
          <w:lang w:val="ru-RU"/>
        </w:rPr>
        <w:t xml:space="preserve"> </w:t>
      </w:r>
      <w:r w:rsidR="00BD0B3D" w:rsidRPr="00287912">
        <w:rPr>
          <w:color w:val="000000"/>
        </w:rPr>
        <w:t>Костоев, А.Н. Учителю о шахматах [Текст] / Пособие для учителя/ А.Н.Костоев. - М.: «Просвещение», 1986. </w:t>
      </w:r>
    </w:p>
    <w:p w:rsidR="00BD0B3D" w:rsidRPr="00287912" w:rsidRDefault="00AA42A2" w:rsidP="00AA42A2">
      <w:pPr>
        <w:pStyle w:val="a1"/>
        <w:widowControl/>
        <w:numPr>
          <w:ilvl w:val="0"/>
          <w:numId w:val="5"/>
        </w:numPr>
        <w:pBdr>
          <w:top w:val="none" w:sz="0" w:space="0" w:color="000000"/>
          <w:left w:val="none" w:sz="0" w:space="0" w:color="000000"/>
          <w:bottom w:val="none" w:sz="0" w:space="0" w:color="000000"/>
          <w:right w:val="none" w:sz="0" w:space="0" w:color="000000"/>
        </w:pBdr>
        <w:shd w:val="clear" w:color="auto" w:fill="FFFFFF"/>
        <w:tabs>
          <w:tab w:val="left" w:pos="0"/>
        </w:tabs>
        <w:spacing w:after="0" w:line="285" w:lineRule="atLeast"/>
        <w:jc w:val="both"/>
        <w:rPr>
          <w:color w:val="000000"/>
        </w:rPr>
      </w:pPr>
      <w:r w:rsidRPr="00287912">
        <w:rPr>
          <w:color w:val="000000"/>
          <w:lang w:val="ru-RU"/>
        </w:rPr>
        <w:t xml:space="preserve"> </w:t>
      </w:r>
      <w:r w:rsidR="00BD0B3D" w:rsidRPr="00287912">
        <w:rPr>
          <w:color w:val="000000"/>
        </w:rPr>
        <w:t>Майзелис, И., Шахматы детям [Текст] / И.Майзелис. - С.-Петербург: «Респекс», 1960. </w:t>
      </w:r>
    </w:p>
    <w:p w:rsidR="00BD0B3D" w:rsidRPr="00287912" w:rsidRDefault="00AA42A2" w:rsidP="00AA42A2">
      <w:pPr>
        <w:pStyle w:val="a1"/>
        <w:widowControl/>
        <w:numPr>
          <w:ilvl w:val="0"/>
          <w:numId w:val="5"/>
        </w:numPr>
        <w:pBdr>
          <w:top w:val="none" w:sz="0" w:space="0" w:color="000000"/>
          <w:left w:val="none" w:sz="0" w:space="0" w:color="000000"/>
          <w:bottom w:val="none" w:sz="0" w:space="0" w:color="000000"/>
          <w:right w:val="none" w:sz="0" w:space="0" w:color="000000"/>
        </w:pBdr>
        <w:shd w:val="clear" w:color="auto" w:fill="FFFFFF"/>
        <w:tabs>
          <w:tab w:val="left" w:pos="0"/>
        </w:tabs>
        <w:spacing w:after="0" w:line="285" w:lineRule="atLeast"/>
        <w:jc w:val="both"/>
        <w:rPr>
          <w:color w:val="000000"/>
        </w:rPr>
      </w:pPr>
      <w:r w:rsidRPr="00287912">
        <w:rPr>
          <w:color w:val="000000"/>
          <w:lang w:val="ru-RU"/>
        </w:rPr>
        <w:t xml:space="preserve"> </w:t>
      </w:r>
      <w:r w:rsidR="00BD0B3D" w:rsidRPr="00287912">
        <w:rPr>
          <w:color w:val="000000"/>
        </w:rPr>
        <w:t>Панченко, А.Н. Теория и практика шахматных окончаний [Текст] / А.Н.Панченко. - Йошкар-Ола: 1997. </w:t>
      </w:r>
    </w:p>
    <w:p w:rsidR="00BD0B3D" w:rsidRPr="00287912" w:rsidRDefault="00AA42A2" w:rsidP="00AA42A2">
      <w:pPr>
        <w:pStyle w:val="a1"/>
        <w:widowControl/>
        <w:numPr>
          <w:ilvl w:val="0"/>
          <w:numId w:val="5"/>
        </w:numPr>
        <w:pBdr>
          <w:top w:val="none" w:sz="0" w:space="0" w:color="000000"/>
          <w:left w:val="none" w:sz="0" w:space="0" w:color="000000"/>
          <w:bottom w:val="none" w:sz="0" w:space="0" w:color="000000"/>
          <w:right w:val="none" w:sz="0" w:space="0" w:color="000000"/>
        </w:pBdr>
        <w:shd w:val="clear" w:color="auto" w:fill="FFFFFF"/>
        <w:tabs>
          <w:tab w:val="left" w:pos="0"/>
        </w:tabs>
        <w:spacing w:after="0" w:line="285" w:lineRule="atLeast"/>
        <w:jc w:val="both"/>
        <w:rPr>
          <w:color w:val="000000"/>
        </w:rPr>
      </w:pPr>
      <w:r w:rsidRPr="00287912">
        <w:rPr>
          <w:color w:val="000000"/>
          <w:lang w:val="ru-RU"/>
        </w:rPr>
        <w:t xml:space="preserve"> </w:t>
      </w:r>
      <w:r w:rsidR="00BD0B3D" w:rsidRPr="00287912">
        <w:rPr>
          <w:color w:val="000000"/>
        </w:rPr>
        <w:t>Пожарский, В. Шахматный учебник на практике [Текст] / В.Пожарский. - Ростов на Дону: «Феникс», 2004. </w:t>
      </w:r>
    </w:p>
    <w:p w:rsidR="00BD0B3D" w:rsidRPr="00287912" w:rsidRDefault="00AA42A2" w:rsidP="00AA42A2">
      <w:pPr>
        <w:pStyle w:val="a1"/>
        <w:widowControl/>
        <w:numPr>
          <w:ilvl w:val="0"/>
          <w:numId w:val="5"/>
        </w:numPr>
        <w:pBdr>
          <w:top w:val="none" w:sz="0" w:space="0" w:color="000000"/>
          <w:left w:val="none" w:sz="0" w:space="0" w:color="000000"/>
          <w:bottom w:val="none" w:sz="0" w:space="0" w:color="000000"/>
          <w:right w:val="none" w:sz="0" w:space="0" w:color="000000"/>
        </w:pBdr>
        <w:shd w:val="clear" w:color="auto" w:fill="FFFFFF"/>
        <w:tabs>
          <w:tab w:val="left" w:pos="0"/>
        </w:tabs>
        <w:spacing w:after="0" w:line="285" w:lineRule="atLeast"/>
        <w:jc w:val="both"/>
        <w:rPr>
          <w:color w:val="000000"/>
        </w:rPr>
      </w:pPr>
      <w:r w:rsidRPr="00287912">
        <w:rPr>
          <w:color w:val="000000"/>
          <w:lang w:val="ru-RU"/>
        </w:rPr>
        <w:t xml:space="preserve"> </w:t>
      </w:r>
      <w:r w:rsidR="00BD0B3D" w:rsidRPr="00287912">
        <w:rPr>
          <w:color w:val="000000"/>
        </w:rPr>
        <w:t>Хенки</w:t>
      </w:r>
      <w:r w:rsidRPr="00287912">
        <w:rPr>
          <w:color w:val="000000"/>
          <w:lang w:val="ru-RU"/>
        </w:rPr>
        <w:t>н</w:t>
      </w:r>
      <w:r w:rsidR="00BD0B3D" w:rsidRPr="00287912">
        <w:rPr>
          <w:color w:val="000000"/>
        </w:rPr>
        <w:t>, В. 1000 матовых комбинаций [Текст] / В.Хенки</w:t>
      </w:r>
      <w:r w:rsidRPr="00287912">
        <w:rPr>
          <w:color w:val="000000"/>
          <w:lang w:val="ru-RU"/>
        </w:rPr>
        <w:t>н</w:t>
      </w:r>
      <w:r w:rsidR="00BD0B3D" w:rsidRPr="00287912">
        <w:rPr>
          <w:color w:val="000000"/>
        </w:rPr>
        <w:t>. – М.: «АСТ», 2002. </w:t>
      </w:r>
    </w:p>
    <w:p w:rsidR="00BD0B3D" w:rsidRPr="00287912" w:rsidRDefault="00AA42A2" w:rsidP="00AA42A2">
      <w:pPr>
        <w:pStyle w:val="a1"/>
        <w:widowControl/>
        <w:numPr>
          <w:ilvl w:val="0"/>
          <w:numId w:val="5"/>
        </w:numPr>
        <w:pBdr>
          <w:top w:val="none" w:sz="0" w:space="0" w:color="000000"/>
          <w:left w:val="none" w:sz="0" w:space="0" w:color="000000"/>
          <w:bottom w:val="none" w:sz="0" w:space="0" w:color="000000"/>
          <w:right w:val="none" w:sz="0" w:space="0" w:color="000000"/>
        </w:pBdr>
        <w:shd w:val="clear" w:color="auto" w:fill="FFFFFF"/>
        <w:tabs>
          <w:tab w:val="left" w:pos="0"/>
        </w:tabs>
        <w:spacing w:after="0" w:line="285" w:lineRule="atLeast"/>
        <w:jc w:val="both"/>
        <w:rPr>
          <w:color w:val="000000"/>
        </w:rPr>
      </w:pPr>
      <w:r w:rsidRPr="00287912">
        <w:rPr>
          <w:color w:val="000000"/>
          <w:lang w:val="ru-RU"/>
        </w:rPr>
        <w:lastRenderedPageBreak/>
        <w:t xml:space="preserve"> </w:t>
      </w:r>
      <w:r w:rsidR="00BD0B3D" w:rsidRPr="00287912">
        <w:rPr>
          <w:color w:val="000000"/>
        </w:rPr>
        <w:t>Хенкин, В., Шахматы для начинающих [Текст] / М.: В.Хенкин. – «Астрель АСТ», 2002. </w:t>
      </w:r>
    </w:p>
    <w:p w:rsidR="00BD0B3D" w:rsidRPr="00287912" w:rsidRDefault="00AA42A2" w:rsidP="00AA42A2">
      <w:pPr>
        <w:pStyle w:val="a1"/>
        <w:widowControl/>
        <w:numPr>
          <w:ilvl w:val="0"/>
          <w:numId w:val="5"/>
        </w:numPr>
        <w:pBdr>
          <w:top w:val="none" w:sz="0" w:space="0" w:color="000000"/>
          <w:left w:val="none" w:sz="0" w:space="0" w:color="000000"/>
          <w:bottom w:val="none" w:sz="0" w:space="0" w:color="000000"/>
          <w:right w:val="none" w:sz="0" w:space="0" w:color="000000"/>
        </w:pBdr>
        <w:shd w:val="clear" w:color="auto" w:fill="FFFFFF"/>
        <w:tabs>
          <w:tab w:val="left" w:pos="0"/>
        </w:tabs>
        <w:spacing w:after="0" w:line="285" w:lineRule="atLeast"/>
        <w:jc w:val="both"/>
        <w:rPr>
          <w:b/>
          <w:color w:val="000000"/>
        </w:rPr>
      </w:pPr>
      <w:r w:rsidRPr="00287912">
        <w:rPr>
          <w:color w:val="000000"/>
          <w:lang w:val="ru-RU"/>
        </w:rPr>
        <w:t xml:space="preserve"> </w:t>
      </w:r>
      <w:r w:rsidR="00BD0B3D" w:rsidRPr="00287912">
        <w:rPr>
          <w:color w:val="000000"/>
        </w:rPr>
        <w:t>Юдович, М. Занимательные шахматы [Текст] / М.Юдович. - М.: «Физкультура и спорт», 1976. </w:t>
      </w:r>
    </w:p>
    <w:p w:rsidR="00BD0B3D" w:rsidRPr="00287912" w:rsidRDefault="00BD0B3D" w:rsidP="00AA42A2">
      <w:pPr>
        <w:pStyle w:val="a1"/>
        <w:widowControl/>
        <w:pBdr>
          <w:top w:val="none" w:sz="0" w:space="0" w:color="000000"/>
          <w:left w:val="none" w:sz="0" w:space="0" w:color="000000"/>
          <w:bottom w:val="none" w:sz="0" w:space="0" w:color="000000"/>
          <w:right w:val="none" w:sz="0" w:space="0" w:color="000000"/>
        </w:pBdr>
        <w:shd w:val="clear" w:color="auto" w:fill="FFFFFF"/>
        <w:spacing w:after="0" w:line="285" w:lineRule="atLeast"/>
        <w:jc w:val="center"/>
        <w:rPr>
          <w:color w:val="000000"/>
        </w:rPr>
      </w:pPr>
      <w:r w:rsidRPr="00287912">
        <w:rPr>
          <w:b/>
          <w:color w:val="000000"/>
        </w:rPr>
        <w:t>Для педагогов:</w:t>
      </w:r>
    </w:p>
    <w:p w:rsidR="00BD0B3D" w:rsidRPr="00287912" w:rsidRDefault="00AA42A2" w:rsidP="00AA42A2">
      <w:pPr>
        <w:pStyle w:val="a1"/>
        <w:widowControl/>
        <w:numPr>
          <w:ilvl w:val="0"/>
          <w:numId w:val="6"/>
        </w:numPr>
        <w:pBdr>
          <w:top w:val="none" w:sz="0" w:space="0" w:color="000000"/>
          <w:left w:val="none" w:sz="0" w:space="0" w:color="000000"/>
          <w:bottom w:val="none" w:sz="0" w:space="0" w:color="000000"/>
          <w:right w:val="none" w:sz="0" w:space="0" w:color="000000"/>
        </w:pBdr>
        <w:shd w:val="clear" w:color="auto" w:fill="FFFFFF"/>
        <w:tabs>
          <w:tab w:val="left" w:pos="0"/>
        </w:tabs>
        <w:spacing w:after="0" w:line="285" w:lineRule="atLeast"/>
        <w:jc w:val="both"/>
        <w:rPr>
          <w:color w:val="000000"/>
        </w:rPr>
      </w:pPr>
      <w:r w:rsidRPr="00287912">
        <w:rPr>
          <w:color w:val="000000"/>
          <w:lang w:val="ru-RU"/>
        </w:rPr>
        <w:t xml:space="preserve"> </w:t>
      </w:r>
      <w:r w:rsidR="00BD0B3D" w:rsidRPr="00287912">
        <w:rPr>
          <w:color w:val="000000"/>
        </w:rPr>
        <w:t>Авербах, Ю. Школа середины игры [Текст] / Ю.Авербах. - М.: Издательство «Терра-спорт», 2000. </w:t>
      </w:r>
    </w:p>
    <w:p w:rsidR="00BD0B3D" w:rsidRPr="00287912" w:rsidRDefault="00AA42A2" w:rsidP="00AA42A2">
      <w:pPr>
        <w:pStyle w:val="a1"/>
        <w:widowControl/>
        <w:numPr>
          <w:ilvl w:val="0"/>
          <w:numId w:val="6"/>
        </w:numPr>
        <w:pBdr>
          <w:top w:val="none" w:sz="0" w:space="0" w:color="000000"/>
          <w:left w:val="none" w:sz="0" w:space="0" w:color="000000"/>
          <w:bottom w:val="none" w:sz="0" w:space="0" w:color="000000"/>
          <w:right w:val="none" w:sz="0" w:space="0" w:color="000000"/>
        </w:pBdr>
        <w:shd w:val="clear" w:color="auto" w:fill="FFFFFF"/>
        <w:tabs>
          <w:tab w:val="left" w:pos="0"/>
        </w:tabs>
        <w:spacing w:after="0" w:line="285" w:lineRule="atLeast"/>
        <w:jc w:val="both"/>
        <w:rPr>
          <w:color w:val="000000"/>
        </w:rPr>
      </w:pPr>
      <w:r w:rsidRPr="00287912">
        <w:rPr>
          <w:color w:val="000000"/>
          <w:lang w:val="ru-RU"/>
        </w:rPr>
        <w:t xml:space="preserve"> </w:t>
      </w:r>
      <w:r w:rsidR="00BD0B3D" w:rsidRPr="00287912">
        <w:rPr>
          <w:color w:val="000000"/>
        </w:rPr>
        <w:t>Авербах, Ю. Школа эндшпиля [Текст] / Ю.Авербах. - М.: Издательство «Терра-спорт», 2000. </w:t>
      </w:r>
    </w:p>
    <w:p w:rsidR="00BD0B3D" w:rsidRPr="00287912" w:rsidRDefault="00AA42A2" w:rsidP="00AA42A2">
      <w:pPr>
        <w:pStyle w:val="a1"/>
        <w:widowControl/>
        <w:numPr>
          <w:ilvl w:val="0"/>
          <w:numId w:val="6"/>
        </w:numPr>
        <w:pBdr>
          <w:top w:val="none" w:sz="0" w:space="0" w:color="000000"/>
          <w:left w:val="none" w:sz="0" w:space="0" w:color="000000"/>
          <w:bottom w:val="none" w:sz="0" w:space="0" w:color="000000"/>
          <w:right w:val="none" w:sz="0" w:space="0" w:color="000000"/>
        </w:pBdr>
        <w:shd w:val="clear" w:color="auto" w:fill="FFFFFF"/>
        <w:tabs>
          <w:tab w:val="left" w:pos="0"/>
        </w:tabs>
        <w:spacing w:after="0" w:line="285" w:lineRule="atLeast"/>
        <w:jc w:val="both"/>
        <w:rPr>
          <w:color w:val="000000"/>
        </w:rPr>
      </w:pPr>
      <w:r w:rsidRPr="00287912">
        <w:rPr>
          <w:color w:val="000000"/>
          <w:lang w:val="ru-RU"/>
        </w:rPr>
        <w:t xml:space="preserve"> </w:t>
      </w:r>
      <w:r w:rsidR="00BD0B3D" w:rsidRPr="00287912">
        <w:rPr>
          <w:color w:val="000000"/>
        </w:rPr>
        <w:t>Арчаков, В.М. Изобразительные шахматные задачи и этюды [Текст]/ Киев: Издательство «Радяньска школа», 1985. </w:t>
      </w:r>
    </w:p>
    <w:p w:rsidR="00BD0B3D" w:rsidRPr="00287912" w:rsidRDefault="00AA42A2" w:rsidP="00AA42A2">
      <w:pPr>
        <w:pStyle w:val="a1"/>
        <w:widowControl/>
        <w:numPr>
          <w:ilvl w:val="0"/>
          <w:numId w:val="6"/>
        </w:numPr>
        <w:pBdr>
          <w:top w:val="none" w:sz="0" w:space="0" w:color="000000"/>
          <w:left w:val="none" w:sz="0" w:space="0" w:color="000000"/>
          <w:bottom w:val="none" w:sz="0" w:space="0" w:color="000000"/>
          <w:right w:val="none" w:sz="0" w:space="0" w:color="000000"/>
        </w:pBdr>
        <w:shd w:val="clear" w:color="auto" w:fill="FFFFFF"/>
        <w:tabs>
          <w:tab w:val="left" w:pos="0"/>
        </w:tabs>
        <w:spacing w:after="0" w:line="285" w:lineRule="atLeast"/>
        <w:jc w:val="both"/>
        <w:rPr>
          <w:color w:val="000000"/>
        </w:rPr>
      </w:pPr>
      <w:r w:rsidRPr="00287912">
        <w:rPr>
          <w:color w:val="000000"/>
          <w:lang w:val="ru-RU"/>
        </w:rPr>
        <w:t xml:space="preserve"> </w:t>
      </w:r>
      <w:r w:rsidR="00BD0B3D" w:rsidRPr="00287912">
        <w:rPr>
          <w:color w:val="000000"/>
        </w:rPr>
        <w:t>Белявский, А., Михальчишин, А. Интуиция [Текст] / А.Белявский, А.Михальчишин. - М.: Издательство «Рипол классик», 2003. </w:t>
      </w:r>
    </w:p>
    <w:p w:rsidR="00BD0B3D" w:rsidRPr="00287912" w:rsidRDefault="00AA42A2" w:rsidP="00AA42A2">
      <w:pPr>
        <w:pStyle w:val="a1"/>
        <w:widowControl/>
        <w:numPr>
          <w:ilvl w:val="0"/>
          <w:numId w:val="6"/>
        </w:numPr>
        <w:pBdr>
          <w:top w:val="none" w:sz="0" w:space="0" w:color="000000"/>
          <w:left w:val="none" w:sz="0" w:space="0" w:color="000000"/>
          <w:bottom w:val="none" w:sz="0" w:space="0" w:color="000000"/>
          <w:right w:val="none" w:sz="0" w:space="0" w:color="000000"/>
        </w:pBdr>
        <w:shd w:val="clear" w:color="auto" w:fill="FFFFFF"/>
        <w:tabs>
          <w:tab w:val="left" w:pos="0"/>
        </w:tabs>
        <w:spacing w:after="0" w:line="285" w:lineRule="atLeast"/>
        <w:jc w:val="both"/>
        <w:rPr>
          <w:color w:val="000000"/>
        </w:rPr>
      </w:pPr>
      <w:r w:rsidRPr="00287912">
        <w:rPr>
          <w:color w:val="000000"/>
          <w:lang w:val="ru-RU"/>
        </w:rPr>
        <w:t xml:space="preserve"> </w:t>
      </w:r>
      <w:r w:rsidR="00BD0B3D" w:rsidRPr="00287912">
        <w:rPr>
          <w:color w:val="000000"/>
        </w:rPr>
        <w:t>Богданович, Г. Программа подготовки шахматистов разрядников 1 разряд – КМС [Текст] / Г.Богданович. - М.: «Russian chess house», 2005. </w:t>
      </w:r>
    </w:p>
    <w:p w:rsidR="00BD0B3D" w:rsidRPr="00287912" w:rsidRDefault="00AA42A2" w:rsidP="00AA42A2">
      <w:pPr>
        <w:pStyle w:val="a1"/>
        <w:widowControl/>
        <w:numPr>
          <w:ilvl w:val="0"/>
          <w:numId w:val="6"/>
        </w:numPr>
        <w:pBdr>
          <w:top w:val="none" w:sz="0" w:space="0" w:color="000000"/>
          <w:left w:val="none" w:sz="0" w:space="0" w:color="000000"/>
          <w:bottom w:val="none" w:sz="0" w:space="0" w:color="000000"/>
          <w:right w:val="none" w:sz="0" w:space="0" w:color="000000"/>
        </w:pBdr>
        <w:shd w:val="clear" w:color="auto" w:fill="FFFFFF"/>
        <w:tabs>
          <w:tab w:val="left" w:pos="0"/>
        </w:tabs>
        <w:spacing w:after="0" w:line="285" w:lineRule="atLeast"/>
        <w:jc w:val="both"/>
        <w:rPr>
          <w:color w:val="000000"/>
        </w:rPr>
      </w:pPr>
      <w:r w:rsidRPr="00287912">
        <w:rPr>
          <w:color w:val="000000"/>
          <w:lang w:val="ru-RU"/>
        </w:rPr>
        <w:t xml:space="preserve"> </w:t>
      </w:r>
      <w:r w:rsidR="00BD0B3D" w:rsidRPr="00287912">
        <w:rPr>
          <w:color w:val="000000"/>
        </w:rPr>
        <w:t>Богданович, Г. Программа подготовки шахматистов-разрядников 1 разряд – КМС [Текст] / Г.Богданович. - М.: Издательство «Russian chess house», 2005. </w:t>
      </w:r>
    </w:p>
    <w:p w:rsidR="00BD0B3D" w:rsidRPr="00287912" w:rsidRDefault="00AA42A2" w:rsidP="00AA42A2">
      <w:pPr>
        <w:pStyle w:val="a1"/>
        <w:widowControl/>
        <w:numPr>
          <w:ilvl w:val="0"/>
          <w:numId w:val="6"/>
        </w:numPr>
        <w:pBdr>
          <w:top w:val="none" w:sz="0" w:space="0" w:color="000000"/>
          <w:left w:val="none" w:sz="0" w:space="0" w:color="000000"/>
          <w:bottom w:val="none" w:sz="0" w:space="0" w:color="000000"/>
          <w:right w:val="none" w:sz="0" w:space="0" w:color="000000"/>
        </w:pBdr>
        <w:shd w:val="clear" w:color="auto" w:fill="FFFFFF"/>
        <w:tabs>
          <w:tab w:val="left" w:pos="0"/>
        </w:tabs>
        <w:spacing w:after="0" w:line="285" w:lineRule="atLeast"/>
        <w:jc w:val="both"/>
        <w:rPr>
          <w:color w:val="000000"/>
        </w:rPr>
      </w:pPr>
      <w:r w:rsidRPr="00287912">
        <w:rPr>
          <w:color w:val="000000"/>
          <w:lang w:val="ru-RU"/>
        </w:rPr>
        <w:t xml:space="preserve"> </w:t>
      </w:r>
      <w:r w:rsidR="00BD0B3D" w:rsidRPr="00287912">
        <w:rPr>
          <w:color w:val="000000"/>
        </w:rPr>
        <w:t>Болеславский, М., Болеславский, Л. 1000 вопросов шахматиста [Текст] / М.Болеславский, Л.Болеславский. - М.: «Астрель», 2003. </w:t>
      </w:r>
    </w:p>
    <w:p w:rsidR="00BD0B3D" w:rsidRPr="00287912" w:rsidRDefault="00AA42A2" w:rsidP="00AA42A2">
      <w:pPr>
        <w:pStyle w:val="a1"/>
        <w:widowControl/>
        <w:numPr>
          <w:ilvl w:val="0"/>
          <w:numId w:val="6"/>
        </w:numPr>
        <w:pBdr>
          <w:top w:val="none" w:sz="0" w:space="0" w:color="000000"/>
          <w:left w:val="none" w:sz="0" w:space="0" w:color="000000"/>
          <w:bottom w:val="none" w:sz="0" w:space="0" w:color="000000"/>
          <w:right w:val="none" w:sz="0" w:space="0" w:color="000000"/>
        </w:pBdr>
        <w:shd w:val="clear" w:color="auto" w:fill="FFFFFF"/>
        <w:tabs>
          <w:tab w:val="left" w:pos="0"/>
        </w:tabs>
        <w:spacing w:after="0" w:line="285" w:lineRule="atLeast"/>
        <w:jc w:val="both"/>
        <w:rPr>
          <w:color w:val="000000"/>
        </w:rPr>
      </w:pPr>
      <w:r w:rsidRPr="00287912">
        <w:rPr>
          <w:color w:val="000000"/>
          <w:lang w:val="ru-RU"/>
        </w:rPr>
        <w:t xml:space="preserve"> </w:t>
      </w:r>
      <w:r w:rsidR="00BD0B3D" w:rsidRPr="00287912">
        <w:rPr>
          <w:color w:val="000000"/>
        </w:rPr>
        <w:t>Бондаревский, И.З. Комбинации в миттельшпиле [Текст]/ И.З.Бондаревсикй. – Ростов на Дону: Издательство «Феникс», 2001. </w:t>
      </w:r>
    </w:p>
    <w:p w:rsidR="00BD0B3D" w:rsidRPr="00287912" w:rsidRDefault="00AA42A2" w:rsidP="00AA42A2">
      <w:pPr>
        <w:pStyle w:val="a1"/>
        <w:widowControl/>
        <w:numPr>
          <w:ilvl w:val="0"/>
          <w:numId w:val="6"/>
        </w:numPr>
        <w:pBdr>
          <w:top w:val="none" w:sz="0" w:space="0" w:color="000000"/>
          <w:left w:val="none" w:sz="0" w:space="0" w:color="000000"/>
          <w:bottom w:val="none" w:sz="0" w:space="0" w:color="000000"/>
          <w:right w:val="none" w:sz="0" w:space="0" w:color="000000"/>
        </w:pBdr>
        <w:shd w:val="clear" w:color="auto" w:fill="FFFFFF"/>
        <w:tabs>
          <w:tab w:val="left" w:pos="0"/>
        </w:tabs>
        <w:spacing w:after="0" w:line="285" w:lineRule="atLeast"/>
        <w:jc w:val="both"/>
        <w:rPr>
          <w:color w:val="000000"/>
        </w:rPr>
      </w:pPr>
      <w:r w:rsidRPr="00287912">
        <w:rPr>
          <w:color w:val="000000"/>
        </w:rPr>
        <w:t xml:space="preserve"> </w:t>
      </w:r>
      <w:r w:rsidR="00BD0B3D" w:rsidRPr="00287912">
        <w:rPr>
          <w:color w:val="000000"/>
        </w:rPr>
        <w:t>Бондарь, Л.А., Лившиц, З.Б., Любоштц, А.И. Шахматные семестры [Текст] / Л.А.Бондарь, З.Б.Лившиц, А.И.Любоштц. - Минск: «Высшая школа», 1984. </w:t>
      </w:r>
    </w:p>
    <w:p w:rsidR="00BD0B3D" w:rsidRPr="00287912" w:rsidRDefault="00AA42A2" w:rsidP="00AA42A2">
      <w:pPr>
        <w:pStyle w:val="a1"/>
        <w:widowControl/>
        <w:numPr>
          <w:ilvl w:val="0"/>
          <w:numId w:val="6"/>
        </w:numPr>
        <w:pBdr>
          <w:top w:val="none" w:sz="0" w:space="0" w:color="000000"/>
          <w:left w:val="none" w:sz="0" w:space="0" w:color="000000"/>
          <w:bottom w:val="none" w:sz="0" w:space="0" w:color="000000"/>
          <w:right w:val="none" w:sz="0" w:space="0" w:color="000000"/>
        </w:pBdr>
        <w:shd w:val="clear" w:color="auto" w:fill="FFFFFF"/>
        <w:tabs>
          <w:tab w:val="left" w:pos="0"/>
        </w:tabs>
        <w:spacing w:after="0" w:line="285" w:lineRule="atLeast"/>
        <w:jc w:val="both"/>
        <w:rPr>
          <w:color w:val="000000"/>
        </w:rPr>
      </w:pPr>
      <w:r w:rsidRPr="00287912">
        <w:rPr>
          <w:color w:val="000000"/>
          <w:lang w:val="ru-RU"/>
        </w:rPr>
        <w:t xml:space="preserve"> </w:t>
      </w:r>
      <w:r w:rsidR="00BD0B3D" w:rsidRPr="00287912">
        <w:rPr>
          <w:color w:val="000000"/>
        </w:rPr>
        <w:t>Ботвинник, М.М., Эстрин Я.Б. Защита Грюнфельда [Текст] / М.М.Ботвиник, Я.Б.Эстрин. - М.: Издательство «Физкультура и спорт», 1979. </w:t>
      </w:r>
    </w:p>
    <w:p w:rsidR="00BD0B3D" w:rsidRPr="00287912" w:rsidRDefault="00AA42A2" w:rsidP="00AA42A2">
      <w:pPr>
        <w:pStyle w:val="a1"/>
        <w:widowControl/>
        <w:numPr>
          <w:ilvl w:val="0"/>
          <w:numId w:val="6"/>
        </w:numPr>
        <w:pBdr>
          <w:top w:val="none" w:sz="0" w:space="0" w:color="000000"/>
          <w:left w:val="none" w:sz="0" w:space="0" w:color="000000"/>
          <w:bottom w:val="none" w:sz="0" w:space="0" w:color="000000"/>
          <w:right w:val="none" w:sz="0" w:space="0" w:color="000000"/>
        </w:pBdr>
        <w:shd w:val="clear" w:color="auto" w:fill="FFFFFF"/>
        <w:tabs>
          <w:tab w:val="left" w:pos="0"/>
        </w:tabs>
        <w:spacing w:after="0" w:line="285" w:lineRule="atLeast"/>
        <w:jc w:val="both"/>
        <w:rPr>
          <w:color w:val="000000"/>
        </w:rPr>
      </w:pPr>
      <w:r w:rsidRPr="00287912">
        <w:rPr>
          <w:color w:val="000000"/>
          <w:lang w:val="ru-RU"/>
        </w:rPr>
        <w:t xml:space="preserve"> </w:t>
      </w:r>
      <w:r w:rsidR="00BD0B3D" w:rsidRPr="00287912">
        <w:rPr>
          <w:color w:val="000000"/>
        </w:rPr>
        <w:t>Волчок, А.С. Уроки шахматной практики [Текст] / А.С.Волчок. - Николаев: Издательство «Атолл», 2003. </w:t>
      </w:r>
    </w:p>
    <w:p w:rsidR="00BD0B3D" w:rsidRPr="00287912" w:rsidRDefault="00AA42A2" w:rsidP="00AA42A2">
      <w:pPr>
        <w:pStyle w:val="a1"/>
        <w:widowControl/>
        <w:numPr>
          <w:ilvl w:val="0"/>
          <w:numId w:val="6"/>
        </w:numPr>
        <w:pBdr>
          <w:top w:val="none" w:sz="0" w:space="0" w:color="000000"/>
          <w:left w:val="none" w:sz="0" w:space="0" w:color="000000"/>
          <w:bottom w:val="none" w:sz="0" w:space="0" w:color="000000"/>
          <w:right w:val="none" w:sz="0" w:space="0" w:color="000000"/>
        </w:pBdr>
        <w:shd w:val="clear" w:color="auto" w:fill="FFFFFF"/>
        <w:tabs>
          <w:tab w:val="left" w:pos="0"/>
        </w:tabs>
        <w:spacing w:after="0" w:line="285" w:lineRule="atLeast"/>
        <w:jc w:val="both"/>
        <w:rPr>
          <w:color w:val="000000"/>
        </w:rPr>
      </w:pPr>
      <w:r w:rsidRPr="00287912">
        <w:rPr>
          <w:color w:val="000000"/>
          <w:lang w:val="ru-RU"/>
        </w:rPr>
        <w:t xml:space="preserve"> </w:t>
      </w:r>
      <w:r w:rsidR="00BD0B3D" w:rsidRPr="00287912">
        <w:rPr>
          <w:color w:val="000000"/>
        </w:rPr>
        <w:t>Глазков, И.Б., Эстрин Я.Б. Королевский гамбит [Текст] / И.Б.Глазков, Я.Б.Эстрин. - М.: Издательство «Физкультура и спорт», 1988. </w:t>
      </w:r>
    </w:p>
    <w:p w:rsidR="00BD0B3D" w:rsidRPr="00287912" w:rsidRDefault="00AA42A2" w:rsidP="00AA42A2">
      <w:pPr>
        <w:pStyle w:val="a1"/>
        <w:widowControl/>
        <w:numPr>
          <w:ilvl w:val="0"/>
          <w:numId w:val="6"/>
        </w:numPr>
        <w:pBdr>
          <w:top w:val="none" w:sz="0" w:space="0" w:color="000000"/>
          <w:left w:val="none" w:sz="0" w:space="0" w:color="000000"/>
          <w:bottom w:val="none" w:sz="0" w:space="0" w:color="000000"/>
          <w:right w:val="none" w:sz="0" w:space="0" w:color="000000"/>
        </w:pBdr>
        <w:shd w:val="clear" w:color="auto" w:fill="FFFFFF"/>
        <w:tabs>
          <w:tab w:val="left" w:pos="0"/>
        </w:tabs>
        <w:spacing w:after="0" w:line="285" w:lineRule="atLeast"/>
        <w:jc w:val="both"/>
        <w:rPr>
          <w:color w:val="000000"/>
        </w:rPr>
      </w:pPr>
      <w:r w:rsidRPr="00287912">
        <w:rPr>
          <w:color w:val="000000"/>
          <w:lang w:val="ru-RU"/>
        </w:rPr>
        <w:t xml:space="preserve"> </w:t>
      </w:r>
      <w:r w:rsidR="00BD0B3D" w:rsidRPr="00287912">
        <w:rPr>
          <w:color w:val="000000"/>
        </w:rPr>
        <w:t>Горелик, В.С. Ступеньки шахматной игры [Текст] / В.С.Горелик. –Днепропетровск: «Cir», 2002. </w:t>
      </w:r>
    </w:p>
    <w:p w:rsidR="00BD0B3D" w:rsidRPr="00287912" w:rsidRDefault="00AA42A2" w:rsidP="00AA42A2">
      <w:pPr>
        <w:pStyle w:val="a1"/>
        <w:widowControl/>
        <w:numPr>
          <w:ilvl w:val="0"/>
          <w:numId w:val="6"/>
        </w:numPr>
        <w:pBdr>
          <w:top w:val="none" w:sz="0" w:space="0" w:color="000000"/>
          <w:left w:val="none" w:sz="0" w:space="0" w:color="000000"/>
          <w:bottom w:val="none" w:sz="0" w:space="0" w:color="000000"/>
          <w:right w:val="none" w:sz="0" w:space="0" w:color="000000"/>
        </w:pBdr>
        <w:shd w:val="clear" w:color="auto" w:fill="FFFFFF"/>
        <w:tabs>
          <w:tab w:val="left" w:pos="0"/>
        </w:tabs>
        <w:spacing w:after="0" w:line="285" w:lineRule="atLeast"/>
        <w:jc w:val="both"/>
        <w:rPr>
          <w:color w:val="000000"/>
        </w:rPr>
      </w:pPr>
      <w:r w:rsidRPr="00287912">
        <w:rPr>
          <w:color w:val="000000"/>
          <w:lang w:val="ru-RU"/>
        </w:rPr>
        <w:t xml:space="preserve"> </w:t>
      </w:r>
      <w:r w:rsidR="00BD0B3D" w:rsidRPr="00287912">
        <w:rPr>
          <w:color w:val="000000"/>
        </w:rPr>
        <w:t>Гуфельд, Э. Староиндийская длиною в жизнь (Искусство шахмат) [Текст] / Э.Гуфельд. - М.: Издательство «РИПОЛ классик», 2002. </w:t>
      </w:r>
    </w:p>
    <w:p w:rsidR="00BD0B3D" w:rsidRPr="00287912" w:rsidRDefault="00AA42A2" w:rsidP="00AA42A2">
      <w:pPr>
        <w:pStyle w:val="a1"/>
        <w:widowControl/>
        <w:numPr>
          <w:ilvl w:val="0"/>
          <w:numId w:val="6"/>
        </w:numPr>
        <w:pBdr>
          <w:top w:val="none" w:sz="0" w:space="0" w:color="000000"/>
          <w:left w:val="none" w:sz="0" w:space="0" w:color="000000"/>
          <w:bottom w:val="none" w:sz="0" w:space="0" w:color="000000"/>
          <w:right w:val="none" w:sz="0" w:space="0" w:color="000000"/>
        </w:pBdr>
        <w:shd w:val="clear" w:color="auto" w:fill="FFFFFF"/>
        <w:tabs>
          <w:tab w:val="left" w:pos="0"/>
        </w:tabs>
        <w:spacing w:after="0" w:line="285" w:lineRule="atLeast"/>
        <w:jc w:val="both"/>
        <w:rPr>
          <w:color w:val="000000"/>
        </w:rPr>
      </w:pPr>
      <w:r w:rsidRPr="00287912">
        <w:rPr>
          <w:color w:val="000000"/>
          <w:lang w:val="ru-RU"/>
        </w:rPr>
        <w:t xml:space="preserve"> </w:t>
      </w:r>
      <w:r w:rsidR="00BD0B3D" w:rsidRPr="00287912">
        <w:rPr>
          <w:color w:val="000000"/>
        </w:rPr>
        <w:t>Гуфельд, Э. Стецко О. Минимальное преимущество. М.,РИПОЛ классик,2003. </w:t>
      </w:r>
    </w:p>
    <w:p w:rsidR="00BD0B3D" w:rsidRPr="00287912" w:rsidRDefault="00AA42A2" w:rsidP="00AA42A2">
      <w:pPr>
        <w:pStyle w:val="a1"/>
        <w:widowControl/>
        <w:numPr>
          <w:ilvl w:val="0"/>
          <w:numId w:val="6"/>
        </w:numPr>
        <w:pBdr>
          <w:top w:val="none" w:sz="0" w:space="0" w:color="000000"/>
          <w:left w:val="none" w:sz="0" w:space="0" w:color="000000"/>
          <w:bottom w:val="none" w:sz="0" w:space="0" w:color="000000"/>
          <w:right w:val="none" w:sz="0" w:space="0" w:color="000000"/>
        </w:pBdr>
        <w:shd w:val="clear" w:color="auto" w:fill="FFFFFF"/>
        <w:tabs>
          <w:tab w:val="left" w:pos="0"/>
        </w:tabs>
        <w:spacing w:after="0" w:line="285" w:lineRule="atLeast"/>
        <w:jc w:val="both"/>
        <w:rPr>
          <w:color w:val="000000"/>
        </w:rPr>
      </w:pPr>
      <w:r w:rsidRPr="00287912">
        <w:rPr>
          <w:color w:val="000000"/>
          <w:lang w:val="ru-RU"/>
        </w:rPr>
        <w:t xml:space="preserve"> </w:t>
      </w:r>
      <w:r w:rsidR="00BD0B3D" w:rsidRPr="00287912">
        <w:rPr>
          <w:color w:val="000000"/>
        </w:rPr>
        <w:t>Гуфельд, Э., Стецко О. Сицилийская защита. Вариант дракона[Текст] / Э.Гуфельд, О.Стецко. - М.: Издательсто «Астрель АСТ», 2003. </w:t>
      </w:r>
    </w:p>
    <w:p w:rsidR="00BD0B3D" w:rsidRPr="00287912" w:rsidRDefault="00AA42A2" w:rsidP="00AA42A2">
      <w:pPr>
        <w:pStyle w:val="a1"/>
        <w:widowControl/>
        <w:numPr>
          <w:ilvl w:val="0"/>
          <w:numId w:val="6"/>
        </w:numPr>
        <w:pBdr>
          <w:top w:val="none" w:sz="0" w:space="0" w:color="000000"/>
          <w:left w:val="none" w:sz="0" w:space="0" w:color="000000"/>
          <w:bottom w:val="none" w:sz="0" w:space="0" w:color="000000"/>
          <w:right w:val="none" w:sz="0" w:space="0" w:color="000000"/>
        </w:pBdr>
        <w:shd w:val="clear" w:color="auto" w:fill="FFFFFF"/>
        <w:tabs>
          <w:tab w:val="left" w:pos="0"/>
        </w:tabs>
        <w:spacing w:after="0" w:line="285" w:lineRule="atLeast"/>
        <w:jc w:val="both"/>
        <w:rPr>
          <w:color w:val="000000"/>
        </w:rPr>
      </w:pPr>
      <w:r w:rsidRPr="00287912">
        <w:rPr>
          <w:color w:val="000000"/>
          <w:lang w:val="ru-RU"/>
        </w:rPr>
        <w:t xml:space="preserve"> </w:t>
      </w:r>
      <w:r w:rsidR="00BD0B3D" w:rsidRPr="00287912">
        <w:rPr>
          <w:color w:val="000000"/>
        </w:rPr>
        <w:t>Дроздов, М., Каленов А., Черныш, М. Таинственный карлсбад [Текст] / М.Дроздов, А.Каленов, М.Черныш. - Серия «Пешечные структуры». Выпуск 1 (1) .М.: 2000. </w:t>
      </w:r>
    </w:p>
    <w:p w:rsidR="00BD0B3D" w:rsidRPr="00287912" w:rsidRDefault="00AA42A2" w:rsidP="00AA42A2">
      <w:pPr>
        <w:pStyle w:val="a1"/>
        <w:widowControl/>
        <w:numPr>
          <w:ilvl w:val="0"/>
          <w:numId w:val="6"/>
        </w:numPr>
        <w:pBdr>
          <w:top w:val="none" w:sz="0" w:space="0" w:color="000000"/>
          <w:left w:val="none" w:sz="0" w:space="0" w:color="000000"/>
          <w:bottom w:val="none" w:sz="0" w:space="0" w:color="000000"/>
          <w:right w:val="none" w:sz="0" w:space="0" w:color="000000"/>
        </w:pBdr>
        <w:shd w:val="clear" w:color="auto" w:fill="FFFFFF"/>
        <w:tabs>
          <w:tab w:val="left" w:pos="0"/>
        </w:tabs>
        <w:spacing w:after="0" w:line="285" w:lineRule="atLeast"/>
        <w:jc w:val="both"/>
        <w:rPr>
          <w:color w:val="000000"/>
        </w:rPr>
      </w:pPr>
      <w:r w:rsidRPr="00287912">
        <w:rPr>
          <w:color w:val="000000"/>
        </w:rPr>
        <w:t xml:space="preserve"> </w:t>
      </w:r>
      <w:r w:rsidR="00BD0B3D" w:rsidRPr="00287912">
        <w:rPr>
          <w:color w:val="000000"/>
        </w:rPr>
        <w:t>Журавлев, Н.И., Клованс, Я.Я., Кузьмичев, Г.Г. Шахматные орешки [Текст] / Н.И.Журавлев, Я.Я.Клованс, Г.Г.Кузьмичев. – Рига: 1991. </w:t>
      </w:r>
    </w:p>
    <w:p w:rsidR="00BD0B3D" w:rsidRPr="00287912" w:rsidRDefault="00AA42A2" w:rsidP="00AA42A2">
      <w:pPr>
        <w:pStyle w:val="a1"/>
        <w:widowControl/>
        <w:numPr>
          <w:ilvl w:val="0"/>
          <w:numId w:val="6"/>
        </w:numPr>
        <w:pBdr>
          <w:top w:val="none" w:sz="0" w:space="0" w:color="000000"/>
          <w:left w:val="none" w:sz="0" w:space="0" w:color="000000"/>
          <w:bottom w:val="none" w:sz="0" w:space="0" w:color="000000"/>
          <w:right w:val="none" w:sz="0" w:space="0" w:color="000000"/>
        </w:pBdr>
        <w:shd w:val="clear" w:color="auto" w:fill="FFFFFF"/>
        <w:tabs>
          <w:tab w:val="left" w:pos="0"/>
        </w:tabs>
        <w:spacing w:after="0" w:line="285" w:lineRule="atLeast"/>
        <w:jc w:val="both"/>
        <w:rPr>
          <w:color w:val="000000"/>
        </w:rPr>
      </w:pPr>
      <w:r w:rsidRPr="00287912">
        <w:rPr>
          <w:color w:val="000000"/>
          <w:lang w:val="ru-RU"/>
        </w:rPr>
        <w:t xml:space="preserve"> </w:t>
      </w:r>
      <w:r w:rsidR="00BD0B3D" w:rsidRPr="00287912">
        <w:rPr>
          <w:color w:val="000000"/>
        </w:rPr>
        <w:t>Завьялов, А. Дебютные ловушки и новинки 444+1[Текст] / А.Завьялов. - М.: Издательство «МДЦ Оригами», 2000. </w:t>
      </w:r>
    </w:p>
    <w:p w:rsidR="00BD0B3D" w:rsidRPr="00287912" w:rsidRDefault="00AA42A2" w:rsidP="00AA42A2">
      <w:pPr>
        <w:pStyle w:val="a1"/>
        <w:widowControl/>
        <w:numPr>
          <w:ilvl w:val="0"/>
          <w:numId w:val="6"/>
        </w:numPr>
        <w:pBdr>
          <w:top w:val="none" w:sz="0" w:space="0" w:color="000000"/>
          <w:left w:val="none" w:sz="0" w:space="0" w:color="000000"/>
          <w:bottom w:val="none" w:sz="0" w:space="0" w:color="000000"/>
          <w:right w:val="none" w:sz="0" w:space="0" w:color="000000"/>
        </w:pBdr>
        <w:shd w:val="clear" w:color="auto" w:fill="FFFFFF"/>
        <w:tabs>
          <w:tab w:val="left" w:pos="0"/>
        </w:tabs>
        <w:spacing w:after="0" w:line="285" w:lineRule="atLeast"/>
        <w:jc w:val="both"/>
        <w:rPr>
          <w:color w:val="000000"/>
        </w:rPr>
      </w:pPr>
      <w:r w:rsidRPr="00287912">
        <w:rPr>
          <w:color w:val="000000"/>
          <w:lang w:val="ru-RU"/>
        </w:rPr>
        <w:t xml:space="preserve"> </w:t>
      </w:r>
      <w:r w:rsidR="00BD0B3D" w:rsidRPr="00287912">
        <w:rPr>
          <w:color w:val="000000"/>
        </w:rPr>
        <w:t>Завьялов, А. Дебютные ловушки новинки 444+1 [Текст] / Альманах / А.Завьялов. - М.: Издательство «Ревизия шахмат». Выпуск 12, 2000. </w:t>
      </w:r>
    </w:p>
    <w:p w:rsidR="00BD0B3D" w:rsidRPr="00287912" w:rsidRDefault="00AA42A2" w:rsidP="00AA42A2">
      <w:pPr>
        <w:pStyle w:val="a1"/>
        <w:widowControl/>
        <w:numPr>
          <w:ilvl w:val="0"/>
          <w:numId w:val="6"/>
        </w:numPr>
        <w:pBdr>
          <w:top w:val="none" w:sz="0" w:space="0" w:color="000000"/>
          <w:left w:val="none" w:sz="0" w:space="0" w:color="000000"/>
          <w:bottom w:val="none" w:sz="0" w:space="0" w:color="000000"/>
          <w:right w:val="none" w:sz="0" w:space="0" w:color="000000"/>
        </w:pBdr>
        <w:shd w:val="clear" w:color="auto" w:fill="FFFFFF"/>
        <w:tabs>
          <w:tab w:val="left" w:pos="0"/>
        </w:tabs>
        <w:spacing w:after="0" w:line="285" w:lineRule="atLeast"/>
        <w:jc w:val="both"/>
        <w:rPr>
          <w:color w:val="000000"/>
        </w:rPr>
      </w:pPr>
      <w:r w:rsidRPr="00287912">
        <w:rPr>
          <w:color w:val="000000"/>
          <w:lang w:val="ru-RU"/>
        </w:rPr>
        <w:t xml:space="preserve"> </w:t>
      </w:r>
      <w:r w:rsidR="00BD0B3D" w:rsidRPr="00287912">
        <w:rPr>
          <w:color w:val="000000"/>
        </w:rPr>
        <w:t>Каленов, А. Фронтальная фигуральная атака на хорошую рокировку [Текст] / А.Каленов. - Серия «Атака», Выпуск 1.(3) М.: 2001. </w:t>
      </w:r>
    </w:p>
    <w:p w:rsidR="00BD0B3D" w:rsidRPr="00287912" w:rsidRDefault="00AA42A2" w:rsidP="00AA42A2">
      <w:pPr>
        <w:pStyle w:val="a1"/>
        <w:widowControl/>
        <w:numPr>
          <w:ilvl w:val="0"/>
          <w:numId w:val="6"/>
        </w:numPr>
        <w:pBdr>
          <w:top w:val="none" w:sz="0" w:space="0" w:color="000000"/>
          <w:left w:val="none" w:sz="0" w:space="0" w:color="000000"/>
          <w:bottom w:val="none" w:sz="0" w:space="0" w:color="000000"/>
          <w:right w:val="none" w:sz="0" w:space="0" w:color="000000"/>
        </w:pBdr>
        <w:shd w:val="clear" w:color="auto" w:fill="FFFFFF"/>
        <w:tabs>
          <w:tab w:val="left" w:pos="0"/>
        </w:tabs>
        <w:spacing w:after="0" w:line="285" w:lineRule="atLeast"/>
        <w:jc w:val="both"/>
        <w:rPr>
          <w:color w:val="000000"/>
        </w:rPr>
      </w:pPr>
      <w:r w:rsidRPr="00287912">
        <w:rPr>
          <w:color w:val="000000"/>
          <w:lang w:val="ru-RU"/>
        </w:rPr>
        <w:t xml:space="preserve"> </w:t>
      </w:r>
      <w:r w:rsidR="00BD0B3D" w:rsidRPr="00287912">
        <w:rPr>
          <w:color w:val="000000"/>
        </w:rPr>
        <w:t>Калиниченко, Н. Дебютный репертуар атакующего шахматиста [Текст] / Н.Калиниченко. - М.: Издательство «Russian chess house», 2005. </w:t>
      </w:r>
    </w:p>
    <w:p w:rsidR="00BD0B3D" w:rsidRPr="00287912" w:rsidRDefault="00AA42A2" w:rsidP="00AA42A2">
      <w:pPr>
        <w:pStyle w:val="a1"/>
        <w:widowControl/>
        <w:numPr>
          <w:ilvl w:val="0"/>
          <w:numId w:val="6"/>
        </w:numPr>
        <w:pBdr>
          <w:top w:val="none" w:sz="0" w:space="0" w:color="000000"/>
          <w:left w:val="none" w:sz="0" w:space="0" w:color="000000"/>
          <w:bottom w:val="none" w:sz="0" w:space="0" w:color="000000"/>
          <w:right w:val="none" w:sz="0" w:space="0" w:color="000000"/>
        </w:pBdr>
        <w:shd w:val="clear" w:color="auto" w:fill="FFFFFF"/>
        <w:tabs>
          <w:tab w:val="left" w:pos="0"/>
        </w:tabs>
        <w:spacing w:after="0" w:line="285" w:lineRule="atLeast"/>
        <w:jc w:val="both"/>
        <w:rPr>
          <w:color w:val="000000"/>
        </w:rPr>
      </w:pPr>
      <w:r w:rsidRPr="00287912">
        <w:rPr>
          <w:color w:val="000000"/>
          <w:lang w:val="ru-RU"/>
        </w:rPr>
        <w:t xml:space="preserve"> </w:t>
      </w:r>
      <w:r w:rsidR="00BD0B3D" w:rsidRPr="00287912">
        <w:rPr>
          <w:color w:val="000000"/>
        </w:rPr>
        <w:t>Карпов, А. Учитель играть защиту [Текст] / А.Карпов. - М.: Серия Шахматный университет «КАРО- КАНН. Джеймс», 1999. </w:t>
      </w:r>
    </w:p>
    <w:p w:rsidR="00BD0B3D" w:rsidRPr="00287912" w:rsidRDefault="00AA42A2" w:rsidP="00AA42A2">
      <w:pPr>
        <w:pStyle w:val="a1"/>
        <w:widowControl/>
        <w:numPr>
          <w:ilvl w:val="0"/>
          <w:numId w:val="6"/>
        </w:numPr>
        <w:pBdr>
          <w:top w:val="none" w:sz="0" w:space="0" w:color="000000"/>
          <w:left w:val="none" w:sz="0" w:space="0" w:color="000000"/>
          <w:bottom w:val="none" w:sz="0" w:space="0" w:color="000000"/>
          <w:right w:val="none" w:sz="0" w:space="0" w:color="000000"/>
        </w:pBdr>
        <w:shd w:val="clear" w:color="auto" w:fill="FFFFFF"/>
        <w:tabs>
          <w:tab w:val="left" w:pos="0"/>
        </w:tabs>
        <w:spacing w:after="0" w:line="285" w:lineRule="atLeast"/>
        <w:jc w:val="both"/>
        <w:rPr>
          <w:color w:val="000000"/>
        </w:rPr>
      </w:pPr>
      <w:r w:rsidRPr="00287912">
        <w:rPr>
          <w:color w:val="000000"/>
          <w:lang w:val="ru-RU"/>
        </w:rPr>
        <w:t xml:space="preserve"> </w:t>
      </w:r>
      <w:r w:rsidR="00BD0B3D" w:rsidRPr="00287912">
        <w:rPr>
          <w:color w:val="000000"/>
        </w:rPr>
        <w:t>Карпов, А., Гик, Е. Все о шахматах [Текст] / А.Карпов, Е.Гик. - М.: Издательство «ТД Гранд», 2005. </w:t>
      </w:r>
    </w:p>
    <w:p w:rsidR="00BD0B3D" w:rsidRPr="00287912" w:rsidRDefault="00AA42A2" w:rsidP="00AA42A2">
      <w:pPr>
        <w:pStyle w:val="a1"/>
        <w:widowControl/>
        <w:numPr>
          <w:ilvl w:val="0"/>
          <w:numId w:val="6"/>
        </w:numPr>
        <w:pBdr>
          <w:top w:val="none" w:sz="0" w:space="0" w:color="000000"/>
          <w:left w:val="none" w:sz="0" w:space="0" w:color="000000"/>
          <w:bottom w:val="none" w:sz="0" w:space="0" w:color="000000"/>
          <w:right w:val="none" w:sz="0" w:space="0" w:color="000000"/>
        </w:pBdr>
        <w:shd w:val="clear" w:color="auto" w:fill="FFFFFF"/>
        <w:tabs>
          <w:tab w:val="left" w:pos="0"/>
        </w:tabs>
        <w:spacing w:after="0" w:line="285" w:lineRule="atLeast"/>
        <w:jc w:val="both"/>
        <w:rPr>
          <w:color w:val="000000"/>
        </w:rPr>
      </w:pPr>
      <w:r w:rsidRPr="00287912">
        <w:rPr>
          <w:color w:val="000000"/>
          <w:lang w:val="ru-RU"/>
        </w:rPr>
        <w:lastRenderedPageBreak/>
        <w:t xml:space="preserve"> </w:t>
      </w:r>
      <w:r w:rsidR="00BD0B3D" w:rsidRPr="00287912">
        <w:rPr>
          <w:color w:val="000000"/>
        </w:rPr>
        <w:t>Карпов, А., Мацукевич, Б. Оценка позиций и план [Текст] / А.Карпов, Б.Мацукевич. - Можайск: Издательство «Джеймс», 1999. </w:t>
      </w:r>
    </w:p>
    <w:p w:rsidR="00BD0B3D" w:rsidRPr="00287912" w:rsidRDefault="00AA42A2" w:rsidP="00AA42A2">
      <w:pPr>
        <w:pStyle w:val="a1"/>
        <w:widowControl/>
        <w:numPr>
          <w:ilvl w:val="0"/>
          <w:numId w:val="6"/>
        </w:numPr>
        <w:pBdr>
          <w:top w:val="none" w:sz="0" w:space="0" w:color="000000"/>
          <w:left w:val="none" w:sz="0" w:space="0" w:color="000000"/>
          <w:bottom w:val="none" w:sz="0" w:space="0" w:color="000000"/>
          <w:right w:val="none" w:sz="0" w:space="0" w:color="000000"/>
        </w:pBdr>
        <w:shd w:val="clear" w:color="auto" w:fill="FFFFFF"/>
        <w:tabs>
          <w:tab w:val="left" w:pos="0"/>
        </w:tabs>
        <w:spacing w:after="0" w:line="285" w:lineRule="atLeast"/>
        <w:jc w:val="both"/>
        <w:rPr>
          <w:color w:val="000000"/>
        </w:rPr>
      </w:pPr>
      <w:r w:rsidRPr="00287912">
        <w:rPr>
          <w:color w:val="000000"/>
          <w:lang w:val="ru-RU"/>
        </w:rPr>
        <w:t xml:space="preserve"> </w:t>
      </w:r>
      <w:r w:rsidR="00BD0B3D" w:rsidRPr="00287912">
        <w:rPr>
          <w:color w:val="000000"/>
        </w:rPr>
        <w:t>Кобленц, А. Уроки шахматной стратегии [Текст] / А.Кобленц. - М.: Издательство «Физкультура и спорт», 1983. </w:t>
      </w:r>
    </w:p>
    <w:p w:rsidR="00BD0B3D" w:rsidRPr="00287912" w:rsidRDefault="00AA42A2" w:rsidP="00AA42A2">
      <w:pPr>
        <w:pStyle w:val="a1"/>
        <w:widowControl/>
        <w:numPr>
          <w:ilvl w:val="0"/>
          <w:numId w:val="6"/>
        </w:numPr>
        <w:pBdr>
          <w:top w:val="none" w:sz="0" w:space="0" w:color="000000"/>
          <w:left w:val="none" w:sz="0" w:space="0" w:color="000000"/>
          <w:bottom w:val="none" w:sz="0" w:space="0" w:color="000000"/>
          <w:right w:val="none" w:sz="0" w:space="0" w:color="000000"/>
        </w:pBdr>
        <w:shd w:val="clear" w:color="auto" w:fill="FFFFFF"/>
        <w:tabs>
          <w:tab w:val="left" w:pos="0"/>
        </w:tabs>
        <w:spacing w:after="0" w:line="285" w:lineRule="atLeast"/>
        <w:jc w:val="both"/>
        <w:rPr>
          <w:color w:val="000000"/>
        </w:rPr>
      </w:pPr>
      <w:r w:rsidRPr="00287912">
        <w:rPr>
          <w:color w:val="000000"/>
          <w:lang w:val="ru-RU"/>
        </w:rPr>
        <w:t xml:space="preserve"> </w:t>
      </w:r>
      <w:r w:rsidR="00BD0B3D" w:rsidRPr="00287912">
        <w:rPr>
          <w:color w:val="000000"/>
        </w:rPr>
        <w:t>Костров, В., Белявский Б. 2000 шахматных задач. Шахматный решебник 1-2 разряд. Часть 3. Шахматные комбинации [Текст]/ В.Костров., Б.Белявский. - С.-Петербург: «Литера», 2001. </w:t>
      </w:r>
    </w:p>
    <w:p w:rsidR="00BD0B3D" w:rsidRPr="00287912" w:rsidRDefault="00AA42A2" w:rsidP="00AA42A2">
      <w:pPr>
        <w:pStyle w:val="a1"/>
        <w:widowControl/>
        <w:numPr>
          <w:ilvl w:val="0"/>
          <w:numId w:val="6"/>
        </w:numPr>
        <w:pBdr>
          <w:top w:val="none" w:sz="0" w:space="0" w:color="000000"/>
          <w:left w:val="none" w:sz="0" w:space="0" w:color="000000"/>
          <w:bottom w:val="none" w:sz="0" w:space="0" w:color="000000"/>
          <w:right w:val="none" w:sz="0" w:space="0" w:color="000000"/>
        </w:pBdr>
        <w:shd w:val="clear" w:color="auto" w:fill="FFFFFF"/>
        <w:tabs>
          <w:tab w:val="left" w:pos="0"/>
        </w:tabs>
        <w:spacing w:after="0" w:line="285" w:lineRule="atLeast"/>
        <w:jc w:val="both"/>
        <w:rPr>
          <w:color w:val="000000"/>
        </w:rPr>
      </w:pPr>
      <w:r w:rsidRPr="00287912">
        <w:rPr>
          <w:color w:val="000000"/>
          <w:lang w:val="ru-RU"/>
        </w:rPr>
        <w:t xml:space="preserve"> </w:t>
      </w:r>
      <w:r w:rsidR="00BD0B3D" w:rsidRPr="00287912">
        <w:rPr>
          <w:color w:val="000000"/>
        </w:rPr>
        <w:t>Костров, В., Белявский, Б. 2000 шахматных задач. Шахматный решебник 1-2 разряд. Часть 1.Связка. Двойной удар [Текст] / В.Костров, Б.Белявский. - С.-Петербург: Издательство «Литера», 2001. </w:t>
      </w:r>
    </w:p>
    <w:p w:rsidR="00BD0B3D" w:rsidRPr="00287912" w:rsidRDefault="00AA42A2" w:rsidP="00AA42A2">
      <w:pPr>
        <w:pStyle w:val="a1"/>
        <w:widowControl/>
        <w:numPr>
          <w:ilvl w:val="0"/>
          <w:numId w:val="6"/>
        </w:numPr>
        <w:pBdr>
          <w:top w:val="none" w:sz="0" w:space="0" w:color="000000"/>
          <w:left w:val="none" w:sz="0" w:space="0" w:color="000000"/>
          <w:bottom w:val="none" w:sz="0" w:space="0" w:color="000000"/>
          <w:right w:val="none" w:sz="0" w:space="0" w:color="000000"/>
        </w:pBdr>
        <w:shd w:val="clear" w:color="auto" w:fill="FFFFFF"/>
        <w:tabs>
          <w:tab w:val="left" w:pos="0"/>
        </w:tabs>
        <w:spacing w:after="0" w:line="285" w:lineRule="atLeast"/>
        <w:jc w:val="both"/>
        <w:rPr>
          <w:color w:val="000000"/>
        </w:rPr>
      </w:pPr>
      <w:r w:rsidRPr="00287912">
        <w:rPr>
          <w:color w:val="000000"/>
          <w:lang w:val="ru-RU"/>
        </w:rPr>
        <w:t xml:space="preserve"> </w:t>
      </w:r>
      <w:r w:rsidR="00BD0B3D" w:rsidRPr="00287912">
        <w:rPr>
          <w:color w:val="000000"/>
        </w:rPr>
        <w:t>Майзелис, И. Шахматы детям [Текст] / И.Майзелис. - С.-Петербург: «Респекс», 1960. </w:t>
      </w:r>
    </w:p>
    <w:p w:rsidR="00BD0B3D" w:rsidRPr="00287912" w:rsidRDefault="00AA42A2" w:rsidP="00AA42A2">
      <w:pPr>
        <w:pStyle w:val="a1"/>
        <w:widowControl/>
        <w:numPr>
          <w:ilvl w:val="0"/>
          <w:numId w:val="6"/>
        </w:numPr>
        <w:pBdr>
          <w:top w:val="none" w:sz="0" w:space="0" w:color="000000"/>
          <w:left w:val="none" w:sz="0" w:space="0" w:color="000000"/>
          <w:bottom w:val="none" w:sz="0" w:space="0" w:color="000000"/>
          <w:right w:val="none" w:sz="0" w:space="0" w:color="000000"/>
        </w:pBdr>
        <w:shd w:val="clear" w:color="auto" w:fill="FFFFFF"/>
        <w:tabs>
          <w:tab w:val="left" w:pos="0"/>
        </w:tabs>
        <w:spacing w:after="0" w:line="285" w:lineRule="atLeast"/>
        <w:jc w:val="both"/>
        <w:rPr>
          <w:color w:val="000000"/>
        </w:rPr>
      </w:pPr>
      <w:r w:rsidRPr="00287912">
        <w:rPr>
          <w:color w:val="000000"/>
          <w:lang w:val="ru-RU"/>
        </w:rPr>
        <w:t xml:space="preserve"> </w:t>
      </w:r>
      <w:r w:rsidR="00BD0B3D" w:rsidRPr="00287912">
        <w:rPr>
          <w:color w:val="000000"/>
        </w:rPr>
        <w:t>Мацукевич, А. Короткие шахматы. 555 дебютных ошибок [Текст] / А.Мацукевич. - М.: Издательство «Астрель», 2002. </w:t>
      </w:r>
    </w:p>
    <w:p w:rsidR="00BD0B3D" w:rsidRPr="00287912" w:rsidRDefault="00AA42A2" w:rsidP="00AA42A2">
      <w:pPr>
        <w:pStyle w:val="a1"/>
        <w:widowControl/>
        <w:numPr>
          <w:ilvl w:val="0"/>
          <w:numId w:val="6"/>
        </w:numPr>
        <w:pBdr>
          <w:top w:val="none" w:sz="0" w:space="0" w:color="000000"/>
          <w:left w:val="none" w:sz="0" w:space="0" w:color="000000"/>
          <w:bottom w:val="none" w:sz="0" w:space="0" w:color="000000"/>
          <w:right w:val="none" w:sz="0" w:space="0" w:color="000000"/>
        </w:pBdr>
        <w:shd w:val="clear" w:color="auto" w:fill="FFFFFF"/>
        <w:tabs>
          <w:tab w:val="left" w:pos="0"/>
        </w:tabs>
        <w:spacing w:after="0" w:line="285" w:lineRule="atLeast"/>
        <w:jc w:val="both"/>
        <w:rPr>
          <w:color w:val="000000"/>
        </w:rPr>
      </w:pPr>
      <w:r w:rsidRPr="00287912">
        <w:rPr>
          <w:color w:val="000000"/>
          <w:lang w:val="ru-RU"/>
        </w:rPr>
        <w:t xml:space="preserve"> </w:t>
      </w:r>
      <w:r w:rsidR="00BD0B3D" w:rsidRPr="00287912">
        <w:rPr>
          <w:color w:val="000000"/>
        </w:rPr>
        <w:t>Мацукевич, А. Короткие Шахматы. 555 дебютных ошибок [Текст] / А.Мацукевич. - М.: Издательство «Астрель», 2002. </w:t>
      </w:r>
    </w:p>
    <w:p w:rsidR="00BD0B3D" w:rsidRPr="00287912" w:rsidRDefault="00AA42A2" w:rsidP="00AA42A2">
      <w:pPr>
        <w:pStyle w:val="a1"/>
        <w:widowControl/>
        <w:numPr>
          <w:ilvl w:val="0"/>
          <w:numId w:val="6"/>
        </w:numPr>
        <w:pBdr>
          <w:top w:val="none" w:sz="0" w:space="0" w:color="000000"/>
          <w:left w:val="none" w:sz="0" w:space="0" w:color="000000"/>
          <w:bottom w:val="none" w:sz="0" w:space="0" w:color="000000"/>
          <w:right w:val="none" w:sz="0" w:space="0" w:color="000000"/>
        </w:pBdr>
        <w:shd w:val="clear" w:color="auto" w:fill="FFFFFF"/>
        <w:tabs>
          <w:tab w:val="left" w:pos="0"/>
        </w:tabs>
        <w:spacing w:after="0" w:line="285" w:lineRule="atLeast"/>
        <w:jc w:val="both"/>
        <w:rPr>
          <w:color w:val="000000"/>
        </w:rPr>
      </w:pPr>
      <w:r w:rsidRPr="00287912">
        <w:rPr>
          <w:color w:val="000000"/>
          <w:lang w:val="ru-RU"/>
        </w:rPr>
        <w:t xml:space="preserve"> </w:t>
      </w:r>
      <w:r w:rsidR="00BD0B3D" w:rsidRPr="00287912">
        <w:rPr>
          <w:color w:val="000000"/>
        </w:rPr>
        <w:t>Нейштадт, Я. Шахматный практикум- 2 [Текст] / Я.Нейштадт. - Харьков: Издательство «Фолио», 1998. </w:t>
      </w:r>
    </w:p>
    <w:p w:rsidR="00BD0B3D" w:rsidRPr="00287912" w:rsidRDefault="00AA42A2" w:rsidP="00AA42A2">
      <w:pPr>
        <w:pStyle w:val="a1"/>
        <w:widowControl/>
        <w:numPr>
          <w:ilvl w:val="0"/>
          <w:numId w:val="6"/>
        </w:numPr>
        <w:pBdr>
          <w:top w:val="none" w:sz="0" w:space="0" w:color="000000"/>
          <w:left w:val="none" w:sz="0" w:space="0" w:color="000000"/>
          <w:bottom w:val="none" w:sz="0" w:space="0" w:color="000000"/>
          <w:right w:val="none" w:sz="0" w:space="0" w:color="000000"/>
        </w:pBdr>
        <w:shd w:val="clear" w:color="auto" w:fill="FFFFFF"/>
        <w:tabs>
          <w:tab w:val="left" w:pos="0"/>
        </w:tabs>
        <w:spacing w:after="0" w:line="285" w:lineRule="atLeast"/>
        <w:jc w:val="both"/>
        <w:rPr>
          <w:color w:val="000000"/>
        </w:rPr>
      </w:pPr>
      <w:r w:rsidRPr="00287912">
        <w:rPr>
          <w:color w:val="000000"/>
          <w:lang w:val="ru-RU"/>
        </w:rPr>
        <w:t xml:space="preserve"> </w:t>
      </w:r>
      <w:r w:rsidR="00BD0B3D" w:rsidRPr="00287912">
        <w:rPr>
          <w:color w:val="000000"/>
        </w:rPr>
        <w:t>Нейштадт, Я.И. Дебютные ошибки и поучительные комбинации [Текст] / Я.И.Нейштадт. - М.: Издательство «Тера-спорт», 2003. </w:t>
      </w:r>
    </w:p>
    <w:p w:rsidR="00BD0B3D" w:rsidRPr="00287912" w:rsidRDefault="00AA42A2" w:rsidP="00AA42A2">
      <w:pPr>
        <w:pStyle w:val="a1"/>
        <w:widowControl/>
        <w:numPr>
          <w:ilvl w:val="0"/>
          <w:numId w:val="6"/>
        </w:numPr>
        <w:pBdr>
          <w:top w:val="none" w:sz="0" w:space="0" w:color="000000"/>
          <w:left w:val="none" w:sz="0" w:space="0" w:color="000000"/>
          <w:bottom w:val="none" w:sz="0" w:space="0" w:color="000000"/>
          <w:right w:val="none" w:sz="0" w:space="0" w:color="000000"/>
        </w:pBdr>
        <w:shd w:val="clear" w:color="auto" w:fill="FFFFFF"/>
        <w:tabs>
          <w:tab w:val="left" w:pos="0"/>
        </w:tabs>
        <w:spacing w:after="0" w:line="285" w:lineRule="atLeast"/>
        <w:jc w:val="both"/>
        <w:rPr>
          <w:color w:val="000000"/>
        </w:rPr>
      </w:pPr>
      <w:r w:rsidRPr="00287912">
        <w:rPr>
          <w:color w:val="000000"/>
          <w:lang w:val="ru-RU"/>
        </w:rPr>
        <w:t xml:space="preserve"> </w:t>
      </w:r>
      <w:r w:rsidR="00BD0B3D" w:rsidRPr="00287912">
        <w:rPr>
          <w:color w:val="000000"/>
        </w:rPr>
        <w:t>Нейштадт, Я.И. Дебютные ошибки и поучительные комбинации [Текст] / Я.И.Нейштадт. - М.: Издательство «Терра- спорт», 2003. </w:t>
      </w:r>
    </w:p>
    <w:p w:rsidR="00BD0B3D" w:rsidRPr="00287912" w:rsidRDefault="00AA42A2" w:rsidP="00AA42A2">
      <w:pPr>
        <w:pStyle w:val="a1"/>
        <w:widowControl/>
        <w:numPr>
          <w:ilvl w:val="0"/>
          <w:numId w:val="6"/>
        </w:numPr>
        <w:pBdr>
          <w:top w:val="none" w:sz="0" w:space="0" w:color="000000"/>
          <w:left w:val="none" w:sz="0" w:space="0" w:color="000000"/>
          <w:bottom w:val="none" w:sz="0" w:space="0" w:color="000000"/>
          <w:right w:val="none" w:sz="0" w:space="0" w:color="000000"/>
        </w:pBdr>
        <w:shd w:val="clear" w:color="auto" w:fill="FFFFFF"/>
        <w:tabs>
          <w:tab w:val="left" w:pos="0"/>
        </w:tabs>
        <w:spacing w:after="0" w:line="285" w:lineRule="atLeast"/>
        <w:jc w:val="both"/>
        <w:rPr>
          <w:color w:val="000000"/>
        </w:rPr>
      </w:pPr>
      <w:r w:rsidRPr="00287912">
        <w:rPr>
          <w:color w:val="000000"/>
          <w:lang w:val="ru-RU"/>
        </w:rPr>
        <w:t xml:space="preserve"> </w:t>
      </w:r>
      <w:r w:rsidR="00BD0B3D" w:rsidRPr="00287912">
        <w:rPr>
          <w:color w:val="000000"/>
        </w:rPr>
        <w:t>Нейштадт, Я.И. Шахматный университет Пауля Нереса [Текст] / Я.И.Нейштадт. - М.: Издательство «Физкультура и спорт», 1982. </w:t>
      </w:r>
    </w:p>
    <w:p w:rsidR="00BD0B3D" w:rsidRPr="00287912" w:rsidRDefault="00AA42A2" w:rsidP="00AA42A2">
      <w:pPr>
        <w:pStyle w:val="a1"/>
        <w:widowControl/>
        <w:numPr>
          <w:ilvl w:val="0"/>
          <w:numId w:val="6"/>
        </w:numPr>
        <w:pBdr>
          <w:top w:val="none" w:sz="0" w:space="0" w:color="000000"/>
          <w:left w:val="none" w:sz="0" w:space="0" w:color="000000"/>
          <w:bottom w:val="none" w:sz="0" w:space="0" w:color="000000"/>
          <w:right w:val="none" w:sz="0" w:space="0" w:color="000000"/>
        </w:pBdr>
        <w:shd w:val="clear" w:color="auto" w:fill="FFFFFF"/>
        <w:tabs>
          <w:tab w:val="left" w:pos="0"/>
        </w:tabs>
        <w:spacing w:after="0" w:line="285" w:lineRule="atLeast"/>
        <w:jc w:val="both"/>
        <w:rPr>
          <w:color w:val="000000"/>
        </w:rPr>
      </w:pPr>
      <w:r w:rsidRPr="00287912">
        <w:rPr>
          <w:color w:val="000000"/>
          <w:lang w:val="ru-RU"/>
        </w:rPr>
        <w:t xml:space="preserve"> </w:t>
      </w:r>
      <w:r w:rsidR="00BD0B3D" w:rsidRPr="00287912">
        <w:rPr>
          <w:color w:val="000000"/>
        </w:rPr>
        <w:t>Нейштадт, Я.И. Шахматный университет Пауля Нереса [Текст] / Я.И.Нейштадт. - М.: Издательство «Физкультура и спорт», 1982. </w:t>
      </w:r>
    </w:p>
    <w:p w:rsidR="00BD0B3D" w:rsidRPr="00287912" w:rsidRDefault="00AA42A2" w:rsidP="00AA42A2">
      <w:pPr>
        <w:pStyle w:val="a1"/>
        <w:widowControl/>
        <w:numPr>
          <w:ilvl w:val="0"/>
          <w:numId w:val="6"/>
        </w:numPr>
        <w:pBdr>
          <w:top w:val="none" w:sz="0" w:space="0" w:color="000000"/>
          <w:left w:val="none" w:sz="0" w:space="0" w:color="000000"/>
          <w:bottom w:val="none" w:sz="0" w:space="0" w:color="000000"/>
          <w:right w:val="none" w:sz="0" w:space="0" w:color="000000"/>
        </w:pBdr>
        <w:shd w:val="clear" w:color="auto" w:fill="FFFFFF"/>
        <w:tabs>
          <w:tab w:val="left" w:pos="0"/>
        </w:tabs>
        <w:spacing w:after="0" w:line="285" w:lineRule="atLeast"/>
        <w:jc w:val="both"/>
        <w:rPr>
          <w:color w:val="000000"/>
        </w:rPr>
      </w:pPr>
      <w:r w:rsidRPr="00287912">
        <w:rPr>
          <w:color w:val="000000"/>
          <w:lang w:val="ru-RU"/>
        </w:rPr>
        <w:t xml:space="preserve"> </w:t>
      </w:r>
      <w:r w:rsidR="00BD0B3D" w:rsidRPr="00287912">
        <w:rPr>
          <w:color w:val="000000"/>
        </w:rPr>
        <w:t>Несис, Г., Халифман, А. Тактика во французской защите [Текст] / Г.Несис, А.Халифман. - Харьков,: Издательство «Факт», 2000. </w:t>
      </w:r>
    </w:p>
    <w:p w:rsidR="00BD0B3D" w:rsidRPr="00287912" w:rsidRDefault="00AA42A2" w:rsidP="00AA42A2">
      <w:pPr>
        <w:pStyle w:val="a1"/>
        <w:widowControl/>
        <w:numPr>
          <w:ilvl w:val="0"/>
          <w:numId w:val="6"/>
        </w:numPr>
        <w:pBdr>
          <w:top w:val="none" w:sz="0" w:space="0" w:color="000000"/>
          <w:left w:val="none" w:sz="0" w:space="0" w:color="000000"/>
          <w:bottom w:val="none" w:sz="0" w:space="0" w:color="000000"/>
          <w:right w:val="none" w:sz="0" w:space="0" w:color="000000"/>
        </w:pBdr>
        <w:shd w:val="clear" w:color="auto" w:fill="FFFFFF"/>
        <w:tabs>
          <w:tab w:val="left" w:pos="0"/>
        </w:tabs>
        <w:spacing w:after="0" w:line="285" w:lineRule="atLeast"/>
        <w:jc w:val="both"/>
        <w:rPr>
          <w:color w:val="000000"/>
        </w:rPr>
      </w:pPr>
      <w:r w:rsidRPr="00287912">
        <w:rPr>
          <w:color w:val="000000"/>
          <w:lang w:val="ru-RU"/>
        </w:rPr>
        <w:t xml:space="preserve"> </w:t>
      </w:r>
      <w:r w:rsidR="00BD0B3D" w:rsidRPr="00287912">
        <w:rPr>
          <w:color w:val="000000"/>
        </w:rPr>
        <w:t>Нимцович, А. Моя система [Текст] / А.Нимцович. - М.: Издательство «Физкультура и спорт», 1974. </w:t>
      </w:r>
    </w:p>
    <w:p w:rsidR="00BD0B3D" w:rsidRPr="00287912" w:rsidRDefault="00AA42A2" w:rsidP="00AA42A2">
      <w:pPr>
        <w:pStyle w:val="a1"/>
        <w:widowControl/>
        <w:numPr>
          <w:ilvl w:val="0"/>
          <w:numId w:val="6"/>
        </w:numPr>
        <w:pBdr>
          <w:top w:val="none" w:sz="0" w:space="0" w:color="000000"/>
          <w:left w:val="none" w:sz="0" w:space="0" w:color="000000"/>
          <w:bottom w:val="none" w:sz="0" w:space="0" w:color="000000"/>
          <w:right w:val="none" w:sz="0" w:space="0" w:color="000000"/>
        </w:pBdr>
        <w:shd w:val="clear" w:color="auto" w:fill="FFFFFF"/>
        <w:tabs>
          <w:tab w:val="left" w:pos="0"/>
        </w:tabs>
        <w:spacing w:after="0" w:line="285" w:lineRule="atLeast"/>
        <w:jc w:val="both"/>
        <w:rPr>
          <w:color w:val="000000"/>
        </w:rPr>
      </w:pPr>
      <w:r w:rsidRPr="00287912">
        <w:rPr>
          <w:color w:val="000000"/>
          <w:lang w:val="ru-RU"/>
        </w:rPr>
        <w:t xml:space="preserve"> </w:t>
      </w:r>
      <w:r w:rsidR="00BD0B3D" w:rsidRPr="00287912">
        <w:rPr>
          <w:color w:val="000000"/>
        </w:rPr>
        <w:t>Оснос, В.В. Дебют Рети [Текст] / В.В.Оснос. - М.: Издательство «Физкультура и спорт», 1990. </w:t>
      </w:r>
    </w:p>
    <w:p w:rsidR="00BD0B3D" w:rsidRPr="00287912" w:rsidRDefault="00AA42A2" w:rsidP="00AA42A2">
      <w:pPr>
        <w:pStyle w:val="a1"/>
        <w:widowControl/>
        <w:numPr>
          <w:ilvl w:val="0"/>
          <w:numId w:val="6"/>
        </w:numPr>
        <w:pBdr>
          <w:top w:val="none" w:sz="0" w:space="0" w:color="000000"/>
          <w:left w:val="none" w:sz="0" w:space="0" w:color="000000"/>
          <w:bottom w:val="none" w:sz="0" w:space="0" w:color="000000"/>
          <w:right w:val="none" w:sz="0" w:space="0" w:color="000000"/>
        </w:pBdr>
        <w:shd w:val="clear" w:color="auto" w:fill="FFFFFF"/>
        <w:tabs>
          <w:tab w:val="left" w:pos="0"/>
        </w:tabs>
        <w:spacing w:after="0" w:line="285" w:lineRule="atLeast"/>
        <w:jc w:val="both"/>
        <w:rPr>
          <w:color w:val="000000"/>
        </w:rPr>
      </w:pPr>
      <w:r w:rsidRPr="00287912">
        <w:rPr>
          <w:color w:val="000000"/>
          <w:lang w:val="ru-RU"/>
        </w:rPr>
        <w:t xml:space="preserve"> </w:t>
      </w:r>
      <w:r w:rsidR="00BD0B3D" w:rsidRPr="00287912">
        <w:rPr>
          <w:color w:val="000000"/>
        </w:rPr>
        <w:t>Пак, В.Н. Истории матчей на звание чемпиона мира по шахматам [Текст] / В.Н.Пак. - М.: Издательство «АСТ – Сталкер», 2005. </w:t>
      </w:r>
    </w:p>
    <w:p w:rsidR="00BD0B3D" w:rsidRPr="00287912" w:rsidRDefault="00AA42A2" w:rsidP="00AA42A2">
      <w:pPr>
        <w:pStyle w:val="a1"/>
        <w:widowControl/>
        <w:numPr>
          <w:ilvl w:val="0"/>
          <w:numId w:val="6"/>
        </w:numPr>
        <w:pBdr>
          <w:top w:val="none" w:sz="0" w:space="0" w:color="000000"/>
          <w:left w:val="none" w:sz="0" w:space="0" w:color="000000"/>
          <w:bottom w:val="none" w:sz="0" w:space="0" w:color="000000"/>
          <w:right w:val="none" w:sz="0" w:space="0" w:color="000000"/>
        </w:pBdr>
        <w:shd w:val="clear" w:color="auto" w:fill="FFFFFF"/>
        <w:tabs>
          <w:tab w:val="left" w:pos="0"/>
        </w:tabs>
        <w:spacing w:after="0" w:line="285" w:lineRule="atLeast"/>
        <w:jc w:val="both"/>
        <w:rPr>
          <w:color w:val="000000"/>
        </w:rPr>
      </w:pPr>
      <w:r w:rsidRPr="00287912">
        <w:rPr>
          <w:color w:val="000000"/>
          <w:lang w:val="ru-RU"/>
        </w:rPr>
        <w:t xml:space="preserve"> </w:t>
      </w:r>
      <w:r w:rsidR="00BD0B3D" w:rsidRPr="00287912">
        <w:rPr>
          <w:color w:val="000000"/>
        </w:rPr>
        <w:t>Панченко, А.Н. Теория и практика шахматных окончаний [Текст] / А.Н.Панченко. - Йошкар-Ола: 1997. </w:t>
      </w:r>
    </w:p>
    <w:p w:rsidR="00BD0B3D" w:rsidRPr="00287912" w:rsidRDefault="00AA42A2" w:rsidP="00AA42A2">
      <w:pPr>
        <w:pStyle w:val="a1"/>
        <w:widowControl/>
        <w:numPr>
          <w:ilvl w:val="0"/>
          <w:numId w:val="6"/>
        </w:numPr>
        <w:pBdr>
          <w:top w:val="none" w:sz="0" w:space="0" w:color="000000"/>
          <w:left w:val="none" w:sz="0" w:space="0" w:color="000000"/>
          <w:bottom w:val="none" w:sz="0" w:space="0" w:color="000000"/>
          <w:right w:val="none" w:sz="0" w:space="0" w:color="000000"/>
        </w:pBdr>
        <w:shd w:val="clear" w:color="auto" w:fill="FFFFFF"/>
        <w:tabs>
          <w:tab w:val="left" w:pos="0"/>
        </w:tabs>
        <w:spacing w:after="0" w:line="285" w:lineRule="atLeast"/>
        <w:jc w:val="both"/>
        <w:rPr>
          <w:color w:val="000000"/>
        </w:rPr>
      </w:pPr>
      <w:r w:rsidRPr="00287912">
        <w:rPr>
          <w:color w:val="000000"/>
          <w:lang w:val="ru-RU"/>
        </w:rPr>
        <w:t xml:space="preserve"> </w:t>
      </w:r>
      <w:r w:rsidR="00BD0B3D" w:rsidRPr="00287912">
        <w:rPr>
          <w:color w:val="000000"/>
        </w:rPr>
        <w:t>Пожарский, В. Шахматный учебник на практике [Текст] / В.Пожарский. - Ростов на Дону: «Феникс», 2004. </w:t>
      </w:r>
    </w:p>
    <w:p w:rsidR="00BD0B3D" w:rsidRPr="00287912" w:rsidRDefault="00AA42A2" w:rsidP="00AA42A2">
      <w:pPr>
        <w:pStyle w:val="a1"/>
        <w:widowControl/>
        <w:numPr>
          <w:ilvl w:val="0"/>
          <w:numId w:val="6"/>
        </w:numPr>
        <w:pBdr>
          <w:top w:val="none" w:sz="0" w:space="0" w:color="000000"/>
          <w:left w:val="none" w:sz="0" w:space="0" w:color="000000"/>
          <w:bottom w:val="none" w:sz="0" w:space="0" w:color="000000"/>
          <w:right w:val="none" w:sz="0" w:space="0" w:color="000000"/>
        </w:pBdr>
        <w:shd w:val="clear" w:color="auto" w:fill="FFFFFF"/>
        <w:tabs>
          <w:tab w:val="left" w:pos="0"/>
        </w:tabs>
        <w:spacing w:after="0" w:line="285" w:lineRule="atLeast"/>
        <w:jc w:val="both"/>
        <w:rPr>
          <w:color w:val="000000"/>
        </w:rPr>
      </w:pPr>
      <w:r w:rsidRPr="00287912">
        <w:rPr>
          <w:color w:val="000000"/>
          <w:lang w:val="ru-RU"/>
        </w:rPr>
        <w:t xml:space="preserve"> </w:t>
      </w:r>
      <w:r w:rsidR="00BD0B3D" w:rsidRPr="00287912">
        <w:rPr>
          <w:color w:val="000000"/>
        </w:rPr>
        <w:t>Программа подготовки шахматистов разрядников П- 1 разряд. М., Серия Шахматный университет, «Russian chess house» ,2005. </w:t>
      </w:r>
    </w:p>
    <w:p w:rsidR="00BD0B3D" w:rsidRPr="00287912" w:rsidRDefault="00AA42A2" w:rsidP="00AA42A2">
      <w:pPr>
        <w:pStyle w:val="a1"/>
        <w:widowControl/>
        <w:numPr>
          <w:ilvl w:val="0"/>
          <w:numId w:val="6"/>
        </w:numPr>
        <w:pBdr>
          <w:top w:val="none" w:sz="0" w:space="0" w:color="000000"/>
          <w:left w:val="none" w:sz="0" w:space="0" w:color="000000"/>
          <w:bottom w:val="none" w:sz="0" w:space="0" w:color="000000"/>
          <w:right w:val="none" w:sz="0" w:space="0" w:color="000000"/>
        </w:pBdr>
        <w:shd w:val="clear" w:color="auto" w:fill="FFFFFF"/>
        <w:tabs>
          <w:tab w:val="left" w:pos="0"/>
        </w:tabs>
        <w:spacing w:after="0" w:line="285" w:lineRule="atLeast"/>
        <w:jc w:val="both"/>
        <w:rPr>
          <w:color w:val="000000"/>
        </w:rPr>
      </w:pPr>
      <w:r w:rsidRPr="00287912">
        <w:rPr>
          <w:color w:val="000000"/>
          <w:lang w:val="ru-RU"/>
        </w:rPr>
        <w:t xml:space="preserve"> </w:t>
      </w:r>
      <w:r w:rsidR="00BD0B3D" w:rsidRPr="00287912">
        <w:rPr>
          <w:color w:val="000000"/>
        </w:rPr>
        <w:t>Программа подготовки шахматистов разрядников. П – 1 разряд [Текст] / М.: Серия Шахматный университет, «Russian chess house», 2005. </w:t>
      </w:r>
    </w:p>
    <w:p w:rsidR="00BD0B3D" w:rsidRPr="00287912" w:rsidRDefault="00AA42A2" w:rsidP="00AA42A2">
      <w:pPr>
        <w:pStyle w:val="a1"/>
        <w:widowControl/>
        <w:numPr>
          <w:ilvl w:val="0"/>
          <w:numId w:val="6"/>
        </w:numPr>
        <w:pBdr>
          <w:top w:val="none" w:sz="0" w:space="0" w:color="000000"/>
          <w:left w:val="none" w:sz="0" w:space="0" w:color="000000"/>
          <w:bottom w:val="none" w:sz="0" w:space="0" w:color="000000"/>
          <w:right w:val="none" w:sz="0" w:space="0" w:color="000000"/>
        </w:pBdr>
        <w:shd w:val="clear" w:color="auto" w:fill="FFFFFF"/>
        <w:tabs>
          <w:tab w:val="left" w:pos="0"/>
        </w:tabs>
        <w:spacing w:after="0" w:line="285" w:lineRule="atLeast"/>
        <w:jc w:val="both"/>
        <w:rPr>
          <w:color w:val="000000"/>
        </w:rPr>
      </w:pPr>
      <w:r w:rsidRPr="00287912">
        <w:rPr>
          <w:color w:val="000000"/>
          <w:lang w:val="ru-RU"/>
        </w:rPr>
        <w:t xml:space="preserve"> </w:t>
      </w:r>
      <w:r w:rsidR="00BD0B3D" w:rsidRPr="00287912">
        <w:rPr>
          <w:color w:val="000000"/>
        </w:rPr>
        <w:t>Ройзман, А.Я. Шахматные миниатюры 400 комбинационных партий [Текст] / А.Я.Ройзман. - Минск: Издательство «Полымя», 1978. </w:t>
      </w:r>
    </w:p>
    <w:p w:rsidR="00BD0B3D" w:rsidRPr="00287912" w:rsidRDefault="00AA42A2" w:rsidP="00AA42A2">
      <w:pPr>
        <w:pStyle w:val="a1"/>
        <w:widowControl/>
        <w:numPr>
          <w:ilvl w:val="0"/>
          <w:numId w:val="6"/>
        </w:numPr>
        <w:pBdr>
          <w:top w:val="none" w:sz="0" w:space="0" w:color="000000"/>
          <w:left w:val="none" w:sz="0" w:space="0" w:color="000000"/>
          <w:bottom w:val="none" w:sz="0" w:space="0" w:color="000000"/>
          <w:right w:val="none" w:sz="0" w:space="0" w:color="000000"/>
        </w:pBdr>
        <w:shd w:val="clear" w:color="auto" w:fill="FFFFFF"/>
        <w:tabs>
          <w:tab w:val="left" w:pos="0"/>
        </w:tabs>
        <w:spacing w:after="0" w:line="285" w:lineRule="atLeast"/>
        <w:jc w:val="both"/>
        <w:rPr>
          <w:color w:val="000000"/>
        </w:rPr>
      </w:pPr>
      <w:r w:rsidRPr="00287912">
        <w:rPr>
          <w:color w:val="000000"/>
          <w:lang w:val="ru-RU"/>
        </w:rPr>
        <w:t xml:space="preserve"> </w:t>
      </w:r>
      <w:r w:rsidR="00BD0B3D" w:rsidRPr="00287912">
        <w:rPr>
          <w:color w:val="000000"/>
        </w:rPr>
        <w:t>Свешников, Е. Выигрывайте против французской защиты [Текст] / Е.Свешников. - Серия шахматный университет, «Russian chess house», 2005. </w:t>
      </w:r>
    </w:p>
    <w:p w:rsidR="00BD0B3D" w:rsidRPr="00287912" w:rsidRDefault="00AA42A2" w:rsidP="00AA42A2">
      <w:pPr>
        <w:pStyle w:val="a1"/>
        <w:widowControl/>
        <w:numPr>
          <w:ilvl w:val="0"/>
          <w:numId w:val="6"/>
        </w:numPr>
        <w:pBdr>
          <w:top w:val="none" w:sz="0" w:space="0" w:color="000000"/>
          <w:left w:val="none" w:sz="0" w:space="0" w:color="000000"/>
          <w:bottom w:val="none" w:sz="0" w:space="0" w:color="000000"/>
          <w:right w:val="none" w:sz="0" w:space="0" w:color="000000"/>
        </w:pBdr>
        <w:shd w:val="clear" w:color="auto" w:fill="FFFFFF"/>
        <w:tabs>
          <w:tab w:val="left" w:pos="0"/>
        </w:tabs>
        <w:spacing w:after="0" w:line="285" w:lineRule="atLeast"/>
        <w:jc w:val="both"/>
        <w:rPr>
          <w:color w:val="000000"/>
        </w:rPr>
      </w:pPr>
      <w:r w:rsidRPr="00287912">
        <w:rPr>
          <w:color w:val="000000"/>
          <w:lang w:val="ru-RU"/>
        </w:rPr>
        <w:t xml:space="preserve"> </w:t>
      </w:r>
      <w:r w:rsidR="00BD0B3D" w:rsidRPr="00287912">
        <w:rPr>
          <w:color w:val="000000"/>
        </w:rPr>
        <w:t>Славин, И.Л. Учебник- задачник шахмат [Текст] / И.Л.Славин. - Архангельск, 2002. </w:t>
      </w:r>
    </w:p>
    <w:p w:rsidR="00BD0B3D" w:rsidRPr="00287912" w:rsidRDefault="00AA42A2" w:rsidP="00AA42A2">
      <w:pPr>
        <w:pStyle w:val="a1"/>
        <w:widowControl/>
        <w:numPr>
          <w:ilvl w:val="0"/>
          <w:numId w:val="6"/>
        </w:numPr>
        <w:pBdr>
          <w:top w:val="none" w:sz="0" w:space="0" w:color="000000"/>
          <w:left w:val="none" w:sz="0" w:space="0" w:color="000000"/>
          <w:bottom w:val="none" w:sz="0" w:space="0" w:color="000000"/>
          <w:right w:val="none" w:sz="0" w:space="0" w:color="000000"/>
        </w:pBdr>
        <w:shd w:val="clear" w:color="auto" w:fill="FFFFFF"/>
        <w:tabs>
          <w:tab w:val="left" w:pos="0"/>
        </w:tabs>
        <w:spacing w:after="0" w:line="285" w:lineRule="atLeast"/>
        <w:jc w:val="both"/>
        <w:rPr>
          <w:color w:val="000000"/>
        </w:rPr>
      </w:pPr>
      <w:r w:rsidRPr="00287912">
        <w:rPr>
          <w:color w:val="000000"/>
          <w:lang w:val="ru-RU"/>
        </w:rPr>
        <w:t xml:space="preserve"> </w:t>
      </w:r>
      <w:r w:rsidR="00BD0B3D" w:rsidRPr="00287912">
        <w:rPr>
          <w:color w:val="000000"/>
        </w:rPr>
        <w:t>Стецко, О. Французская защита. Классическая система. М., Астрель АСТ,2004. </w:t>
      </w:r>
    </w:p>
    <w:p w:rsidR="00BD0B3D" w:rsidRPr="00287912" w:rsidRDefault="00AA42A2" w:rsidP="00AA42A2">
      <w:pPr>
        <w:pStyle w:val="a1"/>
        <w:widowControl/>
        <w:numPr>
          <w:ilvl w:val="0"/>
          <w:numId w:val="6"/>
        </w:numPr>
        <w:pBdr>
          <w:top w:val="none" w:sz="0" w:space="0" w:color="000000"/>
          <w:left w:val="none" w:sz="0" w:space="0" w:color="000000"/>
          <w:bottom w:val="none" w:sz="0" w:space="0" w:color="000000"/>
          <w:right w:val="none" w:sz="0" w:space="0" w:color="000000"/>
        </w:pBdr>
        <w:shd w:val="clear" w:color="auto" w:fill="FFFFFF"/>
        <w:tabs>
          <w:tab w:val="left" w:pos="0"/>
        </w:tabs>
        <w:spacing w:after="0" w:line="285" w:lineRule="atLeast"/>
        <w:jc w:val="both"/>
        <w:rPr>
          <w:color w:val="000000"/>
        </w:rPr>
      </w:pPr>
      <w:r w:rsidRPr="00287912">
        <w:rPr>
          <w:color w:val="000000"/>
          <w:lang w:val="ru-RU"/>
        </w:rPr>
        <w:t xml:space="preserve"> </w:t>
      </w:r>
      <w:r w:rsidR="00BD0B3D" w:rsidRPr="00287912">
        <w:rPr>
          <w:color w:val="000000"/>
        </w:rPr>
        <w:t>Суэтин, А.С. Как играть дебют [Текст]/ А.С.Суэтин. - Ростов на дону: Издательство «Феникс», 2003. </w:t>
      </w:r>
    </w:p>
    <w:p w:rsidR="00BD0B3D" w:rsidRPr="00287912" w:rsidRDefault="00AA42A2" w:rsidP="00AA42A2">
      <w:pPr>
        <w:pStyle w:val="a1"/>
        <w:widowControl/>
        <w:numPr>
          <w:ilvl w:val="0"/>
          <w:numId w:val="6"/>
        </w:numPr>
        <w:pBdr>
          <w:top w:val="none" w:sz="0" w:space="0" w:color="000000"/>
          <w:left w:val="none" w:sz="0" w:space="0" w:color="000000"/>
          <w:bottom w:val="none" w:sz="0" w:space="0" w:color="000000"/>
          <w:right w:val="none" w:sz="0" w:space="0" w:color="000000"/>
        </w:pBdr>
        <w:shd w:val="clear" w:color="auto" w:fill="FFFFFF"/>
        <w:tabs>
          <w:tab w:val="left" w:pos="0"/>
        </w:tabs>
        <w:spacing w:after="0" w:line="285" w:lineRule="atLeast"/>
        <w:jc w:val="both"/>
        <w:rPr>
          <w:color w:val="000000"/>
        </w:rPr>
      </w:pPr>
      <w:r w:rsidRPr="00287912">
        <w:rPr>
          <w:color w:val="000000"/>
          <w:lang w:val="ru-RU"/>
        </w:rPr>
        <w:t xml:space="preserve"> </w:t>
      </w:r>
      <w:r w:rsidR="00BD0B3D" w:rsidRPr="00287912">
        <w:rPr>
          <w:color w:val="000000"/>
        </w:rPr>
        <w:t>Суэтин, А.С. Ступени к мастерству в шахматах [Текст] / А.С.Суэтин. - М.: Издательство «Новина», 1998. </w:t>
      </w:r>
    </w:p>
    <w:p w:rsidR="00BD0B3D" w:rsidRPr="00287912" w:rsidRDefault="00AA42A2" w:rsidP="00AA42A2">
      <w:pPr>
        <w:pStyle w:val="a1"/>
        <w:widowControl/>
        <w:numPr>
          <w:ilvl w:val="0"/>
          <w:numId w:val="6"/>
        </w:numPr>
        <w:pBdr>
          <w:top w:val="none" w:sz="0" w:space="0" w:color="000000"/>
          <w:left w:val="none" w:sz="0" w:space="0" w:color="000000"/>
          <w:bottom w:val="none" w:sz="0" w:space="0" w:color="000000"/>
          <w:right w:val="none" w:sz="0" w:space="0" w:color="000000"/>
        </w:pBdr>
        <w:shd w:val="clear" w:color="auto" w:fill="FFFFFF"/>
        <w:tabs>
          <w:tab w:val="left" w:pos="0"/>
        </w:tabs>
        <w:spacing w:after="0" w:line="285" w:lineRule="atLeast"/>
        <w:jc w:val="both"/>
        <w:rPr>
          <w:color w:val="000000"/>
        </w:rPr>
      </w:pPr>
      <w:r w:rsidRPr="00287912">
        <w:rPr>
          <w:color w:val="000000"/>
          <w:lang w:val="ru-RU"/>
        </w:rPr>
        <w:t xml:space="preserve"> </w:t>
      </w:r>
      <w:r w:rsidR="00BD0B3D" w:rsidRPr="00287912">
        <w:rPr>
          <w:color w:val="000000"/>
        </w:rPr>
        <w:t>Суэтин, А.С. Школа дебюта[Текст]/ А.С.Суэтин. - М.: Издательство «Терра – Спорт», 2001. </w:t>
      </w:r>
    </w:p>
    <w:p w:rsidR="00BD0B3D" w:rsidRPr="00287912" w:rsidRDefault="00AA42A2" w:rsidP="00AA42A2">
      <w:pPr>
        <w:pStyle w:val="a1"/>
        <w:widowControl/>
        <w:numPr>
          <w:ilvl w:val="0"/>
          <w:numId w:val="6"/>
        </w:numPr>
        <w:pBdr>
          <w:top w:val="none" w:sz="0" w:space="0" w:color="000000"/>
          <w:left w:val="none" w:sz="0" w:space="0" w:color="000000"/>
          <w:bottom w:val="none" w:sz="0" w:space="0" w:color="000000"/>
          <w:right w:val="none" w:sz="0" w:space="0" w:color="000000"/>
        </w:pBdr>
        <w:shd w:val="clear" w:color="auto" w:fill="FFFFFF"/>
        <w:tabs>
          <w:tab w:val="left" w:pos="0"/>
        </w:tabs>
        <w:spacing w:after="0" w:line="285" w:lineRule="atLeast"/>
        <w:jc w:val="both"/>
        <w:rPr>
          <w:color w:val="000000"/>
        </w:rPr>
      </w:pPr>
      <w:r w:rsidRPr="00287912">
        <w:rPr>
          <w:color w:val="000000"/>
          <w:lang w:val="ru-RU"/>
        </w:rPr>
        <w:lastRenderedPageBreak/>
        <w:t xml:space="preserve"> </w:t>
      </w:r>
      <w:r w:rsidR="00BD0B3D" w:rsidRPr="00287912">
        <w:rPr>
          <w:color w:val="000000"/>
        </w:rPr>
        <w:t>Хенки</w:t>
      </w:r>
      <w:r w:rsidRPr="00287912">
        <w:rPr>
          <w:color w:val="000000"/>
          <w:lang w:val="ru-RU"/>
        </w:rPr>
        <w:t>н</w:t>
      </w:r>
      <w:r w:rsidR="00BD0B3D" w:rsidRPr="00287912">
        <w:rPr>
          <w:color w:val="000000"/>
        </w:rPr>
        <w:t>, В,. 1000 матовых комбинаций [Текст] / В.Хенки</w:t>
      </w:r>
      <w:r w:rsidRPr="00287912">
        <w:rPr>
          <w:color w:val="000000"/>
          <w:lang w:val="ru-RU"/>
        </w:rPr>
        <w:t>н</w:t>
      </w:r>
      <w:r w:rsidR="00BD0B3D" w:rsidRPr="00287912">
        <w:rPr>
          <w:color w:val="000000"/>
        </w:rPr>
        <w:t>. – М.: «АСТ», 2002. </w:t>
      </w:r>
    </w:p>
    <w:p w:rsidR="00BD0B3D" w:rsidRPr="00287912" w:rsidRDefault="00BD0B3D" w:rsidP="00AA42A2">
      <w:pPr>
        <w:pStyle w:val="a1"/>
        <w:widowControl/>
        <w:numPr>
          <w:ilvl w:val="0"/>
          <w:numId w:val="6"/>
        </w:numPr>
        <w:pBdr>
          <w:top w:val="none" w:sz="0" w:space="0" w:color="000000"/>
          <w:left w:val="none" w:sz="0" w:space="0" w:color="000000"/>
          <w:bottom w:val="none" w:sz="0" w:space="0" w:color="000000"/>
          <w:right w:val="none" w:sz="0" w:space="0" w:color="000000"/>
        </w:pBdr>
        <w:shd w:val="clear" w:color="auto" w:fill="FFFFFF"/>
        <w:tabs>
          <w:tab w:val="left" w:pos="0"/>
        </w:tabs>
        <w:spacing w:after="0" w:line="285" w:lineRule="atLeast"/>
        <w:jc w:val="both"/>
        <w:rPr>
          <w:color w:val="000000"/>
        </w:rPr>
      </w:pPr>
      <w:r w:rsidRPr="00287912">
        <w:rPr>
          <w:color w:val="000000"/>
        </w:rPr>
        <w:t>Хенки</w:t>
      </w:r>
      <w:r w:rsidR="00AA42A2" w:rsidRPr="00287912">
        <w:rPr>
          <w:color w:val="000000"/>
          <w:lang w:val="ru-RU"/>
        </w:rPr>
        <w:t>н</w:t>
      </w:r>
      <w:r w:rsidRPr="00287912">
        <w:rPr>
          <w:color w:val="000000"/>
        </w:rPr>
        <w:t>, В. 1000 матовых комбинаций [Текст] / В.Хенки</w:t>
      </w:r>
      <w:r w:rsidR="00AA42A2" w:rsidRPr="00287912">
        <w:rPr>
          <w:color w:val="000000"/>
          <w:lang w:val="ru-RU"/>
        </w:rPr>
        <w:t>н</w:t>
      </w:r>
      <w:r w:rsidRPr="00287912">
        <w:rPr>
          <w:color w:val="000000"/>
        </w:rPr>
        <w:t>. – М.: «АСТ»,</w:t>
      </w:r>
    </w:p>
    <w:p w:rsidR="00BD0B3D" w:rsidRPr="00287912" w:rsidRDefault="00AA42A2" w:rsidP="00AA42A2">
      <w:pPr>
        <w:pStyle w:val="a1"/>
        <w:widowControl/>
        <w:numPr>
          <w:ilvl w:val="0"/>
          <w:numId w:val="6"/>
        </w:numPr>
        <w:pBdr>
          <w:top w:val="none" w:sz="0" w:space="0" w:color="000000"/>
          <w:left w:val="none" w:sz="0" w:space="0" w:color="000000"/>
          <w:bottom w:val="none" w:sz="0" w:space="0" w:color="000000"/>
          <w:right w:val="none" w:sz="0" w:space="0" w:color="000000"/>
        </w:pBdr>
        <w:shd w:val="clear" w:color="auto" w:fill="FFFFFF"/>
        <w:tabs>
          <w:tab w:val="left" w:pos="0"/>
        </w:tabs>
        <w:spacing w:after="0" w:line="285" w:lineRule="atLeast"/>
        <w:jc w:val="both"/>
        <w:rPr>
          <w:color w:val="000000"/>
        </w:rPr>
      </w:pPr>
      <w:r w:rsidRPr="00287912">
        <w:rPr>
          <w:color w:val="000000"/>
          <w:lang w:val="ru-RU"/>
        </w:rPr>
        <w:t xml:space="preserve"> </w:t>
      </w:r>
      <w:r w:rsidR="00BD0B3D" w:rsidRPr="00287912">
        <w:rPr>
          <w:color w:val="000000"/>
        </w:rPr>
        <w:t>Черняк, В. 1000 самых известных шахматных партий [Текст]/ В.Черняк. - М.: Издательство «Астрель АСТ», 2002. </w:t>
      </w:r>
    </w:p>
    <w:p w:rsidR="00BD0B3D" w:rsidRPr="00287912" w:rsidRDefault="00AA42A2" w:rsidP="00AA42A2">
      <w:pPr>
        <w:pStyle w:val="a1"/>
        <w:widowControl/>
        <w:numPr>
          <w:ilvl w:val="0"/>
          <w:numId w:val="6"/>
        </w:numPr>
        <w:pBdr>
          <w:top w:val="none" w:sz="0" w:space="0" w:color="000000"/>
          <w:left w:val="none" w:sz="0" w:space="0" w:color="000000"/>
          <w:bottom w:val="none" w:sz="0" w:space="0" w:color="000000"/>
          <w:right w:val="none" w:sz="0" w:space="0" w:color="000000"/>
        </w:pBdr>
        <w:shd w:val="clear" w:color="auto" w:fill="FFFFFF"/>
        <w:tabs>
          <w:tab w:val="left" w:pos="0"/>
        </w:tabs>
        <w:spacing w:after="0" w:line="285" w:lineRule="atLeast"/>
        <w:jc w:val="both"/>
        <w:rPr>
          <w:color w:val="000000"/>
        </w:rPr>
      </w:pPr>
      <w:r w:rsidRPr="00287912">
        <w:rPr>
          <w:color w:val="000000"/>
          <w:lang w:val="ru-RU"/>
        </w:rPr>
        <w:t xml:space="preserve"> </w:t>
      </w:r>
      <w:r w:rsidR="00BD0B3D" w:rsidRPr="00287912">
        <w:rPr>
          <w:color w:val="000000"/>
        </w:rPr>
        <w:t>Эстрин, Я.Б. , Калиниченко, Н.М. Шахматные дебюты. Полный курс [Текст] / Я.Б.Эстрин, Н.М.Калиниченко. - М.: Издательство «ФАИР – ПРЕСС», 2003. </w:t>
      </w:r>
    </w:p>
    <w:p w:rsidR="00BD0B3D" w:rsidRPr="00287912" w:rsidRDefault="00AA42A2" w:rsidP="00AA42A2">
      <w:pPr>
        <w:pStyle w:val="a1"/>
        <w:widowControl/>
        <w:numPr>
          <w:ilvl w:val="0"/>
          <w:numId w:val="6"/>
        </w:numPr>
        <w:pBdr>
          <w:top w:val="none" w:sz="0" w:space="0" w:color="000000"/>
          <w:left w:val="none" w:sz="0" w:space="0" w:color="000000"/>
          <w:bottom w:val="none" w:sz="0" w:space="0" w:color="000000"/>
          <w:right w:val="none" w:sz="0" w:space="0" w:color="000000"/>
        </w:pBdr>
        <w:shd w:val="clear" w:color="auto" w:fill="FFFFFF"/>
        <w:tabs>
          <w:tab w:val="left" w:pos="0"/>
        </w:tabs>
        <w:spacing w:after="0" w:line="285" w:lineRule="atLeast"/>
        <w:jc w:val="both"/>
        <w:rPr>
          <w:color w:val="000000"/>
        </w:rPr>
      </w:pPr>
      <w:r w:rsidRPr="00287912">
        <w:rPr>
          <w:color w:val="000000"/>
          <w:lang w:val="ru-RU"/>
        </w:rPr>
        <w:t xml:space="preserve"> </w:t>
      </w:r>
      <w:r w:rsidR="00BD0B3D" w:rsidRPr="00287912">
        <w:rPr>
          <w:color w:val="000000"/>
        </w:rPr>
        <w:t>Яковлев, Н.Г. Найди лучший план. С.- Петербург,2005. </w:t>
      </w:r>
    </w:p>
    <w:p w:rsidR="00BD0B3D" w:rsidRPr="00287912" w:rsidRDefault="00AA42A2" w:rsidP="00AA42A2">
      <w:pPr>
        <w:pStyle w:val="a1"/>
        <w:widowControl/>
        <w:numPr>
          <w:ilvl w:val="0"/>
          <w:numId w:val="6"/>
        </w:numPr>
        <w:pBdr>
          <w:top w:val="none" w:sz="0" w:space="0" w:color="000000"/>
          <w:left w:val="none" w:sz="0" w:space="0" w:color="000000"/>
          <w:bottom w:val="none" w:sz="0" w:space="0" w:color="000000"/>
          <w:right w:val="none" w:sz="0" w:space="0" w:color="000000"/>
        </w:pBdr>
        <w:shd w:val="clear" w:color="auto" w:fill="FFFFFF"/>
        <w:tabs>
          <w:tab w:val="left" w:pos="0"/>
        </w:tabs>
        <w:spacing w:after="0" w:line="285" w:lineRule="atLeast"/>
        <w:jc w:val="both"/>
      </w:pPr>
      <w:r w:rsidRPr="00287912">
        <w:rPr>
          <w:color w:val="000000"/>
          <w:lang w:val="ru-RU"/>
        </w:rPr>
        <w:t xml:space="preserve"> </w:t>
      </w:r>
      <w:r w:rsidR="00BD0B3D" w:rsidRPr="00287912">
        <w:rPr>
          <w:color w:val="000000"/>
        </w:rPr>
        <w:t>Яковлев, Н.Г. Штурм королевских бастионов [Текст] / Н.Г.Яковлев. - С.-Петербург: 1997. </w:t>
      </w:r>
    </w:p>
    <w:p w:rsidR="00BD0B3D" w:rsidRPr="00287912" w:rsidRDefault="00BD0B3D" w:rsidP="00AA42A2">
      <w:pPr>
        <w:jc w:val="both"/>
      </w:pPr>
    </w:p>
    <w:sectPr w:rsidR="00BD0B3D" w:rsidRPr="00287912" w:rsidSect="0035677A">
      <w:pgSz w:w="11906" w:h="16838"/>
      <w:pgMar w:top="851" w:right="1134" w:bottom="1134" w:left="1134" w:header="720" w:footer="720" w:gutter="0"/>
      <w:cols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Andale Sans UI">
    <w:altName w:val="Times New Roman"/>
    <w:charset w:val="CC"/>
    <w:family w:val="auto"/>
    <w:pitch w:val="variable"/>
    <w:sig w:usb0="00000000" w:usb1="00000000" w:usb2="00000000" w:usb3="00000000" w:csb0="00000000"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nsid w:val="00000002"/>
    <w:multiLevelType w:val="multilevel"/>
    <w:tmpl w:val="00000002"/>
    <w:lvl w:ilvl="0">
      <w:start w:val="1"/>
      <w:numFmt w:val="decimal"/>
      <w:suff w:val="nothing"/>
      <w:lvlText w:val="%1."/>
      <w:lvlJc w:val="left"/>
      <w:pPr>
        <w:tabs>
          <w:tab w:val="num" w:pos="0"/>
        </w:tabs>
        <w:ind w:left="0" w:firstLine="0"/>
      </w:pPr>
    </w:lvl>
    <w:lvl w:ilvl="1">
      <w:start w:val="1"/>
      <w:numFmt w:val="decimal"/>
      <w:lvlText w:val="%2."/>
      <w:lvlJc w:val="left"/>
      <w:pPr>
        <w:tabs>
          <w:tab w:val="num" w:pos="1414"/>
        </w:tabs>
        <w:ind w:left="1414" w:hanging="283"/>
      </w:pPr>
    </w:lvl>
    <w:lvl w:ilvl="2">
      <w:start w:val="1"/>
      <w:numFmt w:val="decimal"/>
      <w:lvlText w:val="%3."/>
      <w:lvlJc w:val="left"/>
      <w:pPr>
        <w:tabs>
          <w:tab w:val="num" w:pos="2121"/>
        </w:tabs>
        <w:ind w:left="2121" w:hanging="283"/>
      </w:pPr>
    </w:lvl>
    <w:lvl w:ilvl="3">
      <w:start w:val="1"/>
      <w:numFmt w:val="decimal"/>
      <w:lvlText w:val="%4."/>
      <w:lvlJc w:val="left"/>
      <w:pPr>
        <w:tabs>
          <w:tab w:val="num" w:pos="2828"/>
        </w:tabs>
        <w:ind w:left="2828" w:hanging="283"/>
      </w:pPr>
    </w:lvl>
    <w:lvl w:ilvl="4">
      <w:start w:val="1"/>
      <w:numFmt w:val="decimal"/>
      <w:lvlText w:val="%5."/>
      <w:lvlJc w:val="left"/>
      <w:pPr>
        <w:tabs>
          <w:tab w:val="num" w:pos="3535"/>
        </w:tabs>
        <w:ind w:left="3535" w:hanging="283"/>
      </w:pPr>
    </w:lvl>
    <w:lvl w:ilvl="5">
      <w:start w:val="1"/>
      <w:numFmt w:val="decimal"/>
      <w:lvlText w:val="%6."/>
      <w:lvlJc w:val="left"/>
      <w:pPr>
        <w:tabs>
          <w:tab w:val="num" w:pos="4242"/>
        </w:tabs>
        <w:ind w:left="4242" w:hanging="283"/>
      </w:pPr>
    </w:lvl>
    <w:lvl w:ilvl="6">
      <w:start w:val="1"/>
      <w:numFmt w:val="decimal"/>
      <w:lvlText w:val="%7."/>
      <w:lvlJc w:val="left"/>
      <w:pPr>
        <w:tabs>
          <w:tab w:val="num" w:pos="4949"/>
        </w:tabs>
        <w:ind w:left="4949" w:hanging="283"/>
      </w:pPr>
    </w:lvl>
    <w:lvl w:ilvl="7">
      <w:start w:val="1"/>
      <w:numFmt w:val="decimal"/>
      <w:lvlText w:val="%8."/>
      <w:lvlJc w:val="left"/>
      <w:pPr>
        <w:tabs>
          <w:tab w:val="num" w:pos="5656"/>
        </w:tabs>
        <w:ind w:left="5656" w:hanging="283"/>
      </w:pPr>
    </w:lvl>
    <w:lvl w:ilvl="8">
      <w:start w:val="1"/>
      <w:numFmt w:val="decimal"/>
      <w:lvlText w:val="%9."/>
      <w:lvlJc w:val="left"/>
      <w:pPr>
        <w:tabs>
          <w:tab w:val="num" w:pos="6363"/>
        </w:tabs>
        <w:ind w:left="6363" w:hanging="283"/>
      </w:pPr>
    </w:lvl>
  </w:abstractNum>
  <w:abstractNum w:abstractNumId="2">
    <w:nsid w:val="00000003"/>
    <w:multiLevelType w:val="multilevel"/>
    <w:tmpl w:val="00000003"/>
    <w:lvl w:ilvl="0">
      <w:start w:val="1"/>
      <w:numFmt w:val="decimal"/>
      <w:suff w:val="nothing"/>
      <w:lvlText w:val="%1."/>
      <w:lvlJc w:val="left"/>
      <w:pPr>
        <w:tabs>
          <w:tab w:val="num" w:pos="0"/>
        </w:tabs>
        <w:ind w:left="0" w:firstLine="0"/>
      </w:pPr>
    </w:lvl>
    <w:lvl w:ilvl="1">
      <w:start w:val="1"/>
      <w:numFmt w:val="decimal"/>
      <w:lvlText w:val="%2."/>
      <w:lvlJc w:val="left"/>
      <w:pPr>
        <w:tabs>
          <w:tab w:val="num" w:pos="1414"/>
        </w:tabs>
        <w:ind w:left="1414" w:hanging="283"/>
      </w:pPr>
    </w:lvl>
    <w:lvl w:ilvl="2">
      <w:start w:val="1"/>
      <w:numFmt w:val="decimal"/>
      <w:lvlText w:val="%3."/>
      <w:lvlJc w:val="left"/>
      <w:pPr>
        <w:tabs>
          <w:tab w:val="num" w:pos="2121"/>
        </w:tabs>
        <w:ind w:left="2121" w:hanging="283"/>
      </w:pPr>
    </w:lvl>
    <w:lvl w:ilvl="3">
      <w:start w:val="1"/>
      <w:numFmt w:val="decimal"/>
      <w:lvlText w:val="%4."/>
      <w:lvlJc w:val="left"/>
      <w:pPr>
        <w:tabs>
          <w:tab w:val="num" w:pos="2828"/>
        </w:tabs>
        <w:ind w:left="2828" w:hanging="283"/>
      </w:pPr>
    </w:lvl>
    <w:lvl w:ilvl="4">
      <w:start w:val="1"/>
      <w:numFmt w:val="decimal"/>
      <w:lvlText w:val="%5."/>
      <w:lvlJc w:val="left"/>
      <w:pPr>
        <w:tabs>
          <w:tab w:val="num" w:pos="3535"/>
        </w:tabs>
        <w:ind w:left="3535" w:hanging="283"/>
      </w:pPr>
    </w:lvl>
    <w:lvl w:ilvl="5">
      <w:start w:val="1"/>
      <w:numFmt w:val="decimal"/>
      <w:lvlText w:val="%6."/>
      <w:lvlJc w:val="left"/>
      <w:pPr>
        <w:tabs>
          <w:tab w:val="num" w:pos="4242"/>
        </w:tabs>
        <w:ind w:left="4242" w:hanging="283"/>
      </w:pPr>
    </w:lvl>
    <w:lvl w:ilvl="6">
      <w:start w:val="1"/>
      <w:numFmt w:val="decimal"/>
      <w:lvlText w:val="%7."/>
      <w:lvlJc w:val="left"/>
      <w:pPr>
        <w:tabs>
          <w:tab w:val="num" w:pos="4949"/>
        </w:tabs>
        <w:ind w:left="4949" w:hanging="283"/>
      </w:pPr>
    </w:lvl>
    <w:lvl w:ilvl="7">
      <w:start w:val="1"/>
      <w:numFmt w:val="decimal"/>
      <w:lvlText w:val="%8."/>
      <w:lvlJc w:val="left"/>
      <w:pPr>
        <w:tabs>
          <w:tab w:val="num" w:pos="5656"/>
        </w:tabs>
        <w:ind w:left="5656" w:hanging="283"/>
      </w:pPr>
    </w:lvl>
    <w:lvl w:ilvl="8">
      <w:start w:val="1"/>
      <w:numFmt w:val="decimal"/>
      <w:lvlText w:val="%9."/>
      <w:lvlJc w:val="left"/>
      <w:pPr>
        <w:tabs>
          <w:tab w:val="num" w:pos="6363"/>
        </w:tabs>
        <w:ind w:left="6363" w:hanging="283"/>
      </w:pPr>
    </w:lvl>
  </w:abstractNum>
  <w:abstractNum w:abstractNumId="3">
    <w:nsid w:val="00000004"/>
    <w:multiLevelType w:val="multilevel"/>
    <w:tmpl w:val="00000004"/>
    <w:lvl w:ilvl="0">
      <w:start w:val="1"/>
      <w:numFmt w:val="decimal"/>
      <w:suff w:val="nothing"/>
      <w:lvlText w:val="%1."/>
      <w:lvlJc w:val="left"/>
      <w:pPr>
        <w:tabs>
          <w:tab w:val="num" w:pos="0"/>
        </w:tabs>
        <w:ind w:left="0" w:firstLine="0"/>
      </w:pPr>
    </w:lvl>
    <w:lvl w:ilvl="1">
      <w:start w:val="1"/>
      <w:numFmt w:val="decimal"/>
      <w:lvlText w:val="%2."/>
      <w:lvlJc w:val="left"/>
      <w:pPr>
        <w:tabs>
          <w:tab w:val="num" w:pos="1414"/>
        </w:tabs>
        <w:ind w:left="1414" w:hanging="283"/>
      </w:pPr>
    </w:lvl>
    <w:lvl w:ilvl="2">
      <w:start w:val="1"/>
      <w:numFmt w:val="decimal"/>
      <w:lvlText w:val="%3."/>
      <w:lvlJc w:val="left"/>
      <w:pPr>
        <w:tabs>
          <w:tab w:val="num" w:pos="2121"/>
        </w:tabs>
        <w:ind w:left="2121" w:hanging="283"/>
      </w:pPr>
    </w:lvl>
    <w:lvl w:ilvl="3">
      <w:start w:val="1"/>
      <w:numFmt w:val="decimal"/>
      <w:lvlText w:val="%4."/>
      <w:lvlJc w:val="left"/>
      <w:pPr>
        <w:tabs>
          <w:tab w:val="num" w:pos="2828"/>
        </w:tabs>
        <w:ind w:left="2828" w:hanging="283"/>
      </w:pPr>
    </w:lvl>
    <w:lvl w:ilvl="4">
      <w:start w:val="1"/>
      <w:numFmt w:val="decimal"/>
      <w:lvlText w:val="%5."/>
      <w:lvlJc w:val="left"/>
      <w:pPr>
        <w:tabs>
          <w:tab w:val="num" w:pos="3535"/>
        </w:tabs>
        <w:ind w:left="3535" w:hanging="283"/>
      </w:pPr>
    </w:lvl>
    <w:lvl w:ilvl="5">
      <w:start w:val="1"/>
      <w:numFmt w:val="decimal"/>
      <w:lvlText w:val="%6."/>
      <w:lvlJc w:val="left"/>
      <w:pPr>
        <w:tabs>
          <w:tab w:val="num" w:pos="4242"/>
        </w:tabs>
        <w:ind w:left="4242" w:hanging="283"/>
      </w:pPr>
    </w:lvl>
    <w:lvl w:ilvl="6">
      <w:start w:val="1"/>
      <w:numFmt w:val="decimal"/>
      <w:lvlText w:val="%7."/>
      <w:lvlJc w:val="left"/>
      <w:pPr>
        <w:tabs>
          <w:tab w:val="num" w:pos="4949"/>
        </w:tabs>
        <w:ind w:left="4949" w:hanging="283"/>
      </w:pPr>
    </w:lvl>
    <w:lvl w:ilvl="7">
      <w:start w:val="1"/>
      <w:numFmt w:val="decimal"/>
      <w:lvlText w:val="%8."/>
      <w:lvlJc w:val="left"/>
      <w:pPr>
        <w:tabs>
          <w:tab w:val="num" w:pos="5656"/>
        </w:tabs>
        <w:ind w:left="5656" w:hanging="283"/>
      </w:pPr>
    </w:lvl>
    <w:lvl w:ilvl="8">
      <w:start w:val="1"/>
      <w:numFmt w:val="decimal"/>
      <w:lvlText w:val="%9."/>
      <w:lvlJc w:val="left"/>
      <w:pPr>
        <w:tabs>
          <w:tab w:val="num" w:pos="6363"/>
        </w:tabs>
        <w:ind w:left="6363" w:hanging="283"/>
      </w:pPr>
    </w:lvl>
  </w:abstractNum>
  <w:abstractNum w:abstractNumId="4">
    <w:nsid w:val="00000005"/>
    <w:multiLevelType w:val="multilevel"/>
    <w:tmpl w:val="00000005"/>
    <w:lvl w:ilvl="0">
      <w:start w:val="1"/>
      <w:numFmt w:val="decimal"/>
      <w:suff w:val="nothing"/>
      <w:lvlText w:val="%1."/>
      <w:lvlJc w:val="left"/>
      <w:pPr>
        <w:tabs>
          <w:tab w:val="num" w:pos="0"/>
        </w:tabs>
        <w:ind w:left="0" w:firstLine="0"/>
      </w:pPr>
    </w:lvl>
    <w:lvl w:ilvl="1">
      <w:start w:val="1"/>
      <w:numFmt w:val="decimal"/>
      <w:lvlText w:val="%2."/>
      <w:lvlJc w:val="left"/>
      <w:pPr>
        <w:tabs>
          <w:tab w:val="num" w:pos="1414"/>
        </w:tabs>
        <w:ind w:left="1414" w:hanging="283"/>
      </w:pPr>
    </w:lvl>
    <w:lvl w:ilvl="2">
      <w:start w:val="1"/>
      <w:numFmt w:val="decimal"/>
      <w:lvlText w:val="%3."/>
      <w:lvlJc w:val="left"/>
      <w:pPr>
        <w:tabs>
          <w:tab w:val="num" w:pos="2121"/>
        </w:tabs>
        <w:ind w:left="2121" w:hanging="283"/>
      </w:pPr>
    </w:lvl>
    <w:lvl w:ilvl="3">
      <w:start w:val="1"/>
      <w:numFmt w:val="decimal"/>
      <w:lvlText w:val="%4."/>
      <w:lvlJc w:val="left"/>
      <w:pPr>
        <w:tabs>
          <w:tab w:val="num" w:pos="2828"/>
        </w:tabs>
        <w:ind w:left="2828" w:hanging="283"/>
      </w:pPr>
    </w:lvl>
    <w:lvl w:ilvl="4">
      <w:start w:val="1"/>
      <w:numFmt w:val="decimal"/>
      <w:lvlText w:val="%5."/>
      <w:lvlJc w:val="left"/>
      <w:pPr>
        <w:tabs>
          <w:tab w:val="num" w:pos="3535"/>
        </w:tabs>
        <w:ind w:left="3535" w:hanging="283"/>
      </w:pPr>
    </w:lvl>
    <w:lvl w:ilvl="5">
      <w:start w:val="1"/>
      <w:numFmt w:val="decimal"/>
      <w:lvlText w:val="%6."/>
      <w:lvlJc w:val="left"/>
      <w:pPr>
        <w:tabs>
          <w:tab w:val="num" w:pos="4242"/>
        </w:tabs>
        <w:ind w:left="4242" w:hanging="283"/>
      </w:pPr>
    </w:lvl>
    <w:lvl w:ilvl="6">
      <w:start w:val="1"/>
      <w:numFmt w:val="decimal"/>
      <w:lvlText w:val="%7."/>
      <w:lvlJc w:val="left"/>
      <w:pPr>
        <w:tabs>
          <w:tab w:val="num" w:pos="4949"/>
        </w:tabs>
        <w:ind w:left="4949" w:hanging="283"/>
      </w:pPr>
    </w:lvl>
    <w:lvl w:ilvl="7">
      <w:start w:val="1"/>
      <w:numFmt w:val="decimal"/>
      <w:lvlText w:val="%8."/>
      <w:lvlJc w:val="left"/>
      <w:pPr>
        <w:tabs>
          <w:tab w:val="num" w:pos="5656"/>
        </w:tabs>
        <w:ind w:left="5656" w:hanging="283"/>
      </w:pPr>
    </w:lvl>
    <w:lvl w:ilvl="8">
      <w:start w:val="1"/>
      <w:numFmt w:val="decimal"/>
      <w:lvlText w:val="%9."/>
      <w:lvlJc w:val="left"/>
      <w:pPr>
        <w:tabs>
          <w:tab w:val="num" w:pos="6363"/>
        </w:tabs>
        <w:ind w:left="6363" w:hanging="283"/>
      </w:pPr>
    </w:lvl>
  </w:abstractNum>
  <w:abstractNum w:abstractNumId="5">
    <w:nsid w:val="00000006"/>
    <w:multiLevelType w:val="multilevel"/>
    <w:tmpl w:val="00000006"/>
    <w:lvl w:ilvl="0">
      <w:start w:val="1"/>
      <w:numFmt w:val="decimal"/>
      <w:suff w:val="nothing"/>
      <w:lvlText w:val="%1."/>
      <w:lvlJc w:val="left"/>
      <w:pPr>
        <w:tabs>
          <w:tab w:val="num" w:pos="0"/>
        </w:tabs>
        <w:ind w:left="0" w:firstLine="0"/>
      </w:pPr>
    </w:lvl>
    <w:lvl w:ilvl="1">
      <w:start w:val="1"/>
      <w:numFmt w:val="decimal"/>
      <w:lvlText w:val="%2."/>
      <w:lvlJc w:val="left"/>
      <w:pPr>
        <w:tabs>
          <w:tab w:val="num" w:pos="1414"/>
        </w:tabs>
        <w:ind w:left="1414" w:hanging="283"/>
      </w:pPr>
    </w:lvl>
    <w:lvl w:ilvl="2">
      <w:start w:val="1"/>
      <w:numFmt w:val="decimal"/>
      <w:lvlText w:val="%3."/>
      <w:lvlJc w:val="left"/>
      <w:pPr>
        <w:tabs>
          <w:tab w:val="num" w:pos="2121"/>
        </w:tabs>
        <w:ind w:left="2121" w:hanging="283"/>
      </w:pPr>
    </w:lvl>
    <w:lvl w:ilvl="3">
      <w:start w:val="1"/>
      <w:numFmt w:val="decimal"/>
      <w:lvlText w:val="%4."/>
      <w:lvlJc w:val="left"/>
      <w:pPr>
        <w:tabs>
          <w:tab w:val="num" w:pos="2828"/>
        </w:tabs>
        <w:ind w:left="2828" w:hanging="283"/>
      </w:pPr>
    </w:lvl>
    <w:lvl w:ilvl="4">
      <w:start w:val="1"/>
      <w:numFmt w:val="decimal"/>
      <w:lvlText w:val="%5."/>
      <w:lvlJc w:val="left"/>
      <w:pPr>
        <w:tabs>
          <w:tab w:val="num" w:pos="3535"/>
        </w:tabs>
        <w:ind w:left="3535" w:hanging="283"/>
      </w:pPr>
    </w:lvl>
    <w:lvl w:ilvl="5">
      <w:start w:val="1"/>
      <w:numFmt w:val="decimal"/>
      <w:lvlText w:val="%6."/>
      <w:lvlJc w:val="left"/>
      <w:pPr>
        <w:tabs>
          <w:tab w:val="num" w:pos="4242"/>
        </w:tabs>
        <w:ind w:left="4242" w:hanging="283"/>
      </w:pPr>
    </w:lvl>
    <w:lvl w:ilvl="6">
      <w:start w:val="1"/>
      <w:numFmt w:val="decimal"/>
      <w:lvlText w:val="%7."/>
      <w:lvlJc w:val="left"/>
      <w:pPr>
        <w:tabs>
          <w:tab w:val="num" w:pos="4949"/>
        </w:tabs>
        <w:ind w:left="4949" w:hanging="283"/>
      </w:pPr>
    </w:lvl>
    <w:lvl w:ilvl="7">
      <w:start w:val="1"/>
      <w:numFmt w:val="decimal"/>
      <w:lvlText w:val="%8."/>
      <w:lvlJc w:val="left"/>
      <w:pPr>
        <w:tabs>
          <w:tab w:val="num" w:pos="5656"/>
        </w:tabs>
        <w:ind w:left="5656" w:hanging="283"/>
      </w:pPr>
    </w:lvl>
    <w:lvl w:ilvl="8">
      <w:start w:val="1"/>
      <w:numFmt w:val="decimal"/>
      <w:lvlText w:val="%9."/>
      <w:lvlJc w:val="left"/>
      <w:pPr>
        <w:tabs>
          <w:tab w:val="num" w:pos="6363"/>
        </w:tabs>
        <w:ind w:left="6363" w:hanging="283"/>
      </w:pPr>
    </w:lvl>
  </w:abstractNum>
  <w:abstractNum w:abstractNumId="6">
    <w:nsid w:val="0A32588C"/>
    <w:multiLevelType w:val="hybridMultilevel"/>
    <w:tmpl w:val="AD58982E"/>
    <w:lvl w:ilvl="0" w:tplc="F97EE6E6">
      <w:start w:val="11"/>
      <w:numFmt w:val="decimal"/>
      <w:lvlText w:val="%1."/>
      <w:lvlJc w:val="left"/>
      <w:pPr>
        <w:ind w:left="659" w:hanging="375"/>
      </w:pPr>
      <w:rPr>
        <w:rFonts w:hint="default"/>
      </w:rPr>
    </w:lvl>
    <w:lvl w:ilvl="1" w:tplc="04190019" w:tentative="1">
      <w:start w:val="1"/>
      <w:numFmt w:val="lowerLetter"/>
      <w:lvlText w:val="%2."/>
      <w:lvlJc w:val="left"/>
      <w:pPr>
        <w:ind w:left="1582" w:hanging="360"/>
      </w:pPr>
    </w:lvl>
    <w:lvl w:ilvl="2" w:tplc="0419001B" w:tentative="1">
      <w:start w:val="1"/>
      <w:numFmt w:val="lowerRoman"/>
      <w:lvlText w:val="%3."/>
      <w:lvlJc w:val="right"/>
      <w:pPr>
        <w:ind w:left="2302" w:hanging="180"/>
      </w:pPr>
    </w:lvl>
    <w:lvl w:ilvl="3" w:tplc="0419000F" w:tentative="1">
      <w:start w:val="1"/>
      <w:numFmt w:val="decimal"/>
      <w:lvlText w:val="%4."/>
      <w:lvlJc w:val="left"/>
      <w:pPr>
        <w:ind w:left="3022" w:hanging="360"/>
      </w:pPr>
    </w:lvl>
    <w:lvl w:ilvl="4" w:tplc="04190019" w:tentative="1">
      <w:start w:val="1"/>
      <w:numFmt w:val="lowerLetter"/>
      <w:lvlText w:val="%5."/>
      <w:lvlJc w:val="left"/>
      <w:pPr>
        <w:ind w:left="3742" w:hanging="360"/>
      </w:pPr>
    </w:lvl>
    <w:lvl w:ilvl="5" w:tplc="0419001B" w:tentative="1">
      <w:start w:val="1"/>
      <w:numFmt w:val="lowerRoman"/>
      <w:lvlText w:val="%6."/>
      <w:lvlJc w:val="right"/>
      <w:pPr>
        <w:ind w:left="4462" w:hanging="180"/>
      </w:pPr>
    </w:lvl>
    <w:lvl w:ilvl="6" w:tplc="0419000F" w:tentative="1">
      <w:start w:val="1"/>
      <w:numFmt w:val="decimal"/>
      <w:lvlText w:val="%7."/>
      <w:lvlJc w:val="left"/>
      <w:pPr>
        <w:ind w:left="5182" w:hanging="360"/>
      </w:pPr>
    </w:lvl>
    <w:lvl w:ilvl="7" w:tplc="04190019" w:tentative="1">
      <w:start w:val="1"/>
      <w:numFmt w:val="lowerLetter"/>
      <w:lvlText w:val="%8."/>
      <w:lvlJc w:val="left"/>
      <w:pPr>
        <w:ind w:left="5902" w:hanging="360"/>
      </w:pPr>
    </w:lvl>
    <w:lvl w:ilvl="8" w:tplc="0419001B" w:tentative="1">
      <w:start w:val="1"/>
      <w:numFmt w:val="lowerRoman"/>
      <w:lvlText w:val="%9."/>
      <w:lvlJc w:val="right"/>
      <w:pPr>
        <w:ind w:left="6622" w:hanging="180"/>
      </w:pPr>
    </w:lvl>
  </w:abstractNum>
  <w:abstractNum w:abstractNumId="7">
    <w:nsid w:val="19CC5B49"/>
    <w:multiLevelType w:val="hybridMultilevel"/>
    <w:tmpl w:val="A4D067B4"/>
    <w:lvl w:ilvl="0" w:tplc="0419000F">
      <w:start w:val="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5C405E3A"/>
    <w:multiLevelType w:val="multilevel"/>
    <w:tmpl w:val="8248623C"/>
    <w:lvl w:ilvl="0">
      <w:start w:val="11"/>
      <w:numFmt w:val="decimal"/>
      <w:lvlText w:val="%1."/>
      <w:lvlJc w:val="left"/>
      <w:pPr>
        <w:tabs>
          <w:tab w:val="num" w:pos="720"/>
        </w:tabs>
        <w:ind w:left="720" w:hanging="360"/>
      </w:pPr>
      <w:rPr>
        <w:rFonts w:hint="default"/>
      </w:rPr>
    </w:lvl>
    <w:lvl w:ilvl="1">
      <w:start w:val="2"/>
      <w:numFmt w:val="decimal"/>
      <w:isLgl/>
      <w:lvlText w:val="%1.%2."/>
      <w:lvlJc w:val="left"/>
      <w:pPr>
        <w:tabs>
          <w:tab w:val="num" w:pos="1140"/>
        </w:tabs>
        <w:ind w:left="1140" w:hanging="720"/>
      </w:pPr>
      <w:rPr>
        <w:rFonts w:hint="default"/>
      </w:rPr>
    </w:lvl>
    <w:lvl w:ilvl="2">
      <w:start w:val="1"/>
      <w:numFmt w:val="decimal"/>
      <w:isLgl/>
      <w:lvlText w:val="%1.%2.%3."/>
      <w:lvlJc w:val="left"/>
      <w:pPr>
        <w:tabs>
          <w:tab w:val="num" w:pos="1200"/>
        </w:tabs>
        <w:ind w:left="1200" w:hanging="720"/>
      </w:pPr>
      <w:rPr>
        <w:rFonts w:hint="default"/>
      </w:rPr>
    </w:lvl>
    <w:lvl w:ilvl="3">
      <w:start w:val="1"/>
      <w:numFmt w:val="decimal"/>
      <w:isLgl/>
      <w:lvlText w:val="%1.%2.%3.%4."/>
      <w:lvlJc w:val="left"/>
      <w:pPr>
        <w:tabs>
          <w:tab w:val="num" w:pos="1620"/>
        </w:tabs>
        <w:ind w:left="1620" w:hanging="1080"/>
      </w:pPr>
      <w:rPr>
        <w:rFonts w:hint="default"/>
      </w:rPr>
    </w:lvl>
    <w:lvl w:ilvl="4">
      <w:start w:val="1"/>
      <w:numFmt w:val="decimal"/>
      <w:isLgl/>
      <w:lvlText w:val="%1.%2.%3.%4.%5."/>
      <w:lvlJc w:val="left"/>
      <w:pPr>
        <w:tabs>
          <w:tab w:val="num" w:pos="1680"/>
        </w:tabs>
        <w:ind w:left="1680" w:hanging="1080"/>
      </w:pPr>
      <w:rPr>
        <w:rFonts w:hint="default"/>
      </w:rPr>
    </w:lvl>
    <w:lvl w:ilvl="5">
      <w:start w:val="1"/>
      <w:numFmt w:val="decimal"/>
      <w:isLgl/>
      <w:lvlText w:val="%1.%2.%3.%4.%5.%6."/>
      <w:lvlJc w:val="left"/>
      <w:pPr>
        <w:tabs>
          <w:tab w:val="num" w:pos="2100"/>
        </w:tabs>
        <w:ind w:left="2100" w:hanging="1440"/>
      </w:pPr>
      <w:rPr>
        <w:rFonts w:hint="default"/>
      </w:rPr>
    </w:lvl>
    <w:lvl w:ilvl="6">
      <w:start w:val="1"/>
      <w:numFmt w:val="decimal"/>
      <w:isLgl/>
      <w:lvlText w:val="%1.%2.%3.%4.%5.%6.%7."/>
      <w:lvlJc w:val="left"/>
      <w:pPr>
        <w:tabs>
          <w:tab w:val="num" w:pos="2520"/>
        </w:tabs>
        <w:ind w:left="2520" w:hanging="1800"/>
      </w:pPr>
      <w:rPr>
        <w:rFonts w:hint="default"/>
      </w:rPr>
    </w:lvl>
    <w:lvl w:ilvl="7">
      <w:start w:val="1"/>
      <w:numFmt w:val="decimal"/>
      <w:isLgl/>
      <w:lvlText w:val="%1.%2.%3.%4.%5.%6.%7.%8."/>
      <w:lvlJc w:val="left"/>
      <w:pPr>
        <w:tabs>
          <w:tab w:val="num" w:pos="2580"/>
        </w:tabs>
        <w:ind w:left="2580" w:hanging="1800"/>
      </w:pPr>
      <w:rPr>
        <w:rFonts w:hint="default"/>
      </w:rPr>
    </w:lvl>
    <w:lvl w:ilvl="8">
      <w:start w:val="1"/>
      <w:numFmt w:val="decimal"/>
      <w:isLgl/>
      <w:lvlText w:val="%1.%2.%3.%4.%5.%6.%7.%8.%9."/>
      <w:lvlJc w:val="left"/>
      <w:pPr>
        <w:tabs>
          <w:tab w:val="num" w:pos="3000"/>
        </w:tabs>
        <w:ind w:left="3000" w:hanging="2160"/>
      </w:pPr>
      <w:rPr>
        <w:rFonts w:hint="default"/>
      </w:rPr>
    </w:lvl>
  </w:abstractNum>
  <w:abstractNum w:abstractNumId="9">
    <w:nsid w:val="5F395E35"/>
    <w:multiLevelType w:val="hybridMultilevel"/>
    <w:tmpl w:val="432A13B0"/>
    <w:lvl w:ilvl="0" w:tplc="BBEE4E46">
      <w:start w:val="1"/>
      <w:numFmt w:val="decimal"/>
      <w:lvlText w:val="%1."/>
      <w:lvlJc w:val="left"/>
      <w:pPr>
        <w:ind w:left="644" w:hanging="360"/>
      </w:pPr>
      <w:rPr>
        <w:rFonts w:hint="default"/>
        <w:sz w:val="3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69E723C3"/>
    <w:multiLevelType w:val="hybridMultilevel"/>
    <w:tmpl w:val="5D8090F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10"/>
  </w:num>
  <w:num w:numId="8">
    <w:abstractNumId w:val="8"/>
  </w:num>
  <w:num w:numId="9">
    <w:abstractNumId w:val="9"/>
  </w:num>
  <w:num w:numId="10">
    <w:abstractNumId w:val="7"/>
  </w:num>
  <w:num w:numId="11">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isplayBackgroundShape/>
  <w:embedSystemFonts/>
  <w:stylePaneFormatFilter w:val="0000"/>
  <w:defaultTabStop w:val="706"/>
  <w:defaultTableStyle w:val="a"/>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compat>
    <w:spaceForUL/>
    <w:balanceSingleByteDoubleByteWidth/>
    <w:doNotLeaveBackslashAlone/>
    <w:ulTrailSpace/>
    <w:adjustLineHeightInTable/>
  </w:compat>
  <w:rsids>
    <w:rsidRoot w:val="006739DE"/>
    <w:rsid w:val="00000AB0"/>
    <w:rsid w:val="00017F35"/>
    <w:rsid w:val="00030A13"/>
    <w:rsid w:val="000E3E85"/>
    <w:rsid w:val="001256CE"/>
    <w:rsid w:val="00141CF1"/>
    <w:rsid w:val="001901B9"/>
    <w:rsid w:val="001D574A"/>
    <w:rsid w:val="00276D60"/>
    <w:rsid w:val="00280319"/>
    <w:rsid w:val="00287912"/>
    <w:rsid w:val="00291FD6"/>
    <w:rsid w:val="002D3D48"/>
    <w:rsid w:val="00311923"/>
    <w:rsid w:val="0035677A"/>
    <w:rsid w:val="00362B2E"/>
    <w:rsid w:val="0036326B"/>
    <w:rsid w:val="00366D86"/>
    <w:rsid w:val="00397094"/>
    <w:rsid w:val="0042052C"/>
    <w:rsid w:val="00423BC8"/>
    <w:rsid w:val="004E1FCA"/>
    <w:rsid w:val="00520787"/>
    <w:rsid w:val="0053481B"/>
    <w:rsid w:val="0053515A"/>
    <w:rsid w:val="0059444A"/>
    <w:rsid w:val="00596E36"/>
    <w:rsid w:val="005B0B80"/>
    <w:rsid w:val="00602941"/>
    <w:rsid w:val="006234CD"/>
    <w:rsid w:val="006739DE"/>
    <w:rsid w:val="006B0B0C"/>
    <w:rsid w:val="00812C0A"/>
    <w:rsid w:val="0096281E"/>
    <w:rsid w:val="009811F8"/>
    <w:rsid w:val="009D0ABB"/>
    <w:rsid w:val="00A35C2A"/>
    <w:rsid w:val="00AA42A2"/>
    <w:rsid w:val="00AF2C0A"/>
    <w:rsid w:val="00B446A3"/>
    <w:rsid w:val="00B46BC0"/>
    <w:rsid w:val="00B9189A"/>
    <w:rsid w:val="00BD0B3D"/>
    <w:rsid w:val="00BE34DE"/>
    <w:rsid w:val="00C13387"/>
    <w:rsid w:val="00D23EBB"/>
    <w:rsid w:val="00DB144E"/>
    <w:rsid w:val="00E6700C"/>
    <w:rsid w:val="00EF67B9"/>
    <w:rsid w:val="00F14914"/>
    <w:rsid w:val="00F63D51"/>
    <w:rsid w:val="00F77001"/>
    <w:rsid w:val="00FA52F3"/>
    <w:rsid w:val="00FD6BBD"/>
    <w:rsid w:val="00FF2A5E"/>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oNotEmbedSmartTag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pPr>
      <w:widowControl w:val="0"/>
      <w:suppressAutoHyphens/>
    </w:pPr>
    <w:rPr>
      <w:rFonts w:eastAsia="Andale Sans UI"/>
      <w:kern w:val="1"/>
      <w:sz w:val="24"/>
      <w:szCs w:val="24"/>
      <w:lang/>
    </w:rPr>
  </w:style>
  <w:style w:type="paragraph" w:styleId="1">
    <w:name w:val="heading 1"/>
    <w:basedOn w:val="a0"/>
    <w:next w:val="a1"/>
    <w:qFormat/>
    <w:pPr>
      <w:numPr>
        <w:numId w:val="1"/>
      </w:numPr>
      <w:outlineLvl w:val="0"/>
    </w:pPr>
    <w:rPr>
      <w:b/>
      <w:bCs/>
      <w:sz w:val="36"/>
      <w:szCs w:val="36"/>
    </w:rPr>
  </w:style>
  <w:style w:type="paragraph" w:styleId="2">
    <w:name w:val="heading 2"/>
    <w:basedOn w:val="a0"/>
    <w:next w:val="a1"/>
    <w:qFormat/>
    <w:pPr>
      <w:numPr>
        <w:ilvl w:val="1"/>
        <w:numId w:val="1"/>
      </w:numPr>
      <w:spacing w:before="200"/>
      <w:outlineLvl w:val="1"/>
    </w:pPr>
    <w:rPr>
      <w:b/>
      <w:bCs/>
      <w:sz w:val="32"/>
      <w:szCs w:val="32"/>
    </w:rPr>
  </w:style>
  <w:style w:type="paragraph" w:styleId="3">
    <w:name w:val="heading 3"/>
    <w:basedOn w:val="a0"/>
    <w:next w:val="a1"/>
    <w:qFormat/>
    <w:pPr>
      <w:numPr>
        <w:ilvl w:val="2"/>
        <w:numId w:val="1"/>
      </w:numPr>
      <w:spacing w:before="140"/>
      <w:outlineLvl w:val="2"/>
    </w:pPr>
    <w:rPr>
      <w:b/>
      <w:bCs/>
    </w:rPr>
  </w:style>
  <w:style w:type="character" w:default="1" w:styleId="a2">
    <w:name w:val="Default Paragraph Font"/>
    <w:semiHidden/>
  </w:style>
  <w:style w:type="table" w:default="1" w:styleId="a3">
    <w:name w:val="Normal Table"/>
    <w:semiHidden/>
    <w:tblPr>
      <w:tblInd w:w="0" w:type="dxa"/>
      <w:tblCellMar>
        <w:top w:w="0" w:type="dxa"/>
        <w:left w:w="108" w:type="dxa"/>
        <w:bottom w:w="0" w:type="dxa"/>
        <w:right w:w="108" w:type="dxa"/>
      </w:tblCellMar>
    </w:tblPr>
  </w:style>
  <w:style w:type="numbering" w:default="1" w:styleId="a4">
    <w:name w:val="No List"/>
    <w:semiHidden/>
  </w:style>
  <w:style w:type="character" w:customStyle="1" w:styleId="a5">
    <w:name w:val="Символ нумерации"/>
  </w:style>
  <w:style w:type="paragraph" w:customStyle="1" w:styleId="a0">
    <w:name w:val="Заголовок"/>
    <w:basedOn w:val="a"/>
    <w:next w:val="a1"/>
    <w:pPr>
      <w:keepNext/>
      <w:spacing w:before="240" w:after="120"/>
    </w:pPr>
    <w:rPr>
      <w:rFonts w:ascii="Arial" w:hAnsi="Arial" w:cs="Tahoma"/>
      <w:sz w:val="28"/>
      <w:szCs w:val="28"/>
    </w:rPr>
  </w:style>
  <w:style w:type="paragraph" w:styleId="a1">
    <w:name w:val="Body Text"/>
    <w:basedOn w:val="a"/>
    <w:pPr>
      <w:spacing w:after="120"/>
    </w:pPr>
  </w:style>
  <w:style w:type="paragraph" w:styleId="a6">
    <w:name w:val="List"/>
    <w:basedOn w:val="a1"/>
    <w:rPr>
      <w:rFonts w:cs="Tahoma"/>
    </w:rPr>
  </w:style>
  <w:style w:type="paragraph" w:styleId="a7">
    <w:name w:val="caption"/>
    <w:basedOn w:val="a"/>
    <w:qFormat/>
    <w:pPr>
      <w:suppressLineNumbers/>
      <w:spacing w:before="120" w:after="120"/>
    </w:pPr>
    <w:rPr>
      <w:rFonts w:cs="Tahoma"/>
      <w:i/>
      <w:iCs/>
    </w:rPr>
  </w:style>
  <w:style w:type="paragraph" w:customStyle="1" w:styleId="10">
    <w:name w:val="Указатель1"/>
    <w:basedOn w:val="a"/>
    <w:pPr>
      <w:suppressLineNumbers/>
    </w:pPr>
    <w:rPr>
      <w:rFonts w:cs="Tahoma"/>
    </w:rPr>
  </w:style>
  <w:style w:type="paragraph" w:customStyle="1" w:styleId="a8">
    <w:name w:val="Блочная цитата"/>
    <w:basedOn w:val="a"/>
    <w:pPr>
      <w:spacing w:after="283"/>
      <w:ind w:left="567" w:right="567"/>
    </w:pPr>
  </w:style>
  <w:style w:type="paragraph" w:styleId="a9">
    <w:name w:val="Title"/>
    <w:basedOn w:val="a0"/>
    <w:next w:val="a1"/>
    <w:qFormat/>
    <w:pPr>
      <w:jc w:val="center"/>
    </w:pPr>
    <w:rPr>
      <w:b/>
      <w:bCs/>
      <w:sz w:val="56"/>
      <w:szCs w:val="56"/>
    </w:rPr>
  </w:style>
  <w:style w:type="paragraph" w:styleId="aa">
    <w:name w:val="Subtitle"/>
    <w:basedOn w:val="a0"/>
    <w:next w:val="a1"/>
    <w:qFormat/>
    <w:pPr>
      <w:spacing w:before="60"/>
      <w:jc w:val="center"/>
    </w:pPr>
    <w:rPr>
      <w:sz w:val="36"/>
      <w:szCs w:val="36"/>
    </w:rPr>
  </w:style>
  <w:style w:type="paragraph" w:customStyle="1" w:styleId="Default">
    <w:name w:val="Default"/>
    <w:rsid w:val="0035677A"/>
    <w:pPr>
      <w:suppressAutoHyphens/>
    </w:pPr>
    <w:rPr>
      <w:color w:val="000000"/>
      <w:sz w:val="24"/>
      <w:szCs w:val="24"/>
      <w:lang w:eastAsia="zh-CN"/>
    </w:rPr>
  </w:style>
  <w:style w:type="table" w:styleId="ab">
    <w:name w:val="Table Grid"/>
    <w:basedOn w:val="a3"/>
    <w:rsid w:val="0036326B"/>
    <w:pPr>
      <w:widowControl w:val="0"/>
      <w:suppressAutoHyphens/>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c">
    <w:name w:val="No Spacing"/>
    <w:link w:val="ad"/>
    <w:qFormat/>
    <w:rsid w:val="00596E36"/>
    <w:rPr>
      <w:rFonts w:ascii="Calibri" w:hAnsi="Calibri"/>
      <w:sz w:val="22"/>
      <w:szCs w:val="22"/>
      <w:lang w:eastAsia="en-US"/>
    </w:rPr>
  </w:style>
  <w:style w:type="character" w:customStyle="1" w:styleId="ad">
    <w:name w:val="Без интервала Знак"/>
    <w:basedOn w:val="a2"/>
    <w:link w:val="ac"/>
    <w:rsid w:val="00596E36"/>
    <w:rPr>
      <w:rFonts w:ascii="Calibri" w:hAnsi="Calibri"/>
      <w:sz w:val="22"/>
      <w:szCs w:val="22"/>
      <w:lang w:val="ru-RU" w:eastAsia="en-US" w:bidi="ar-SA"/>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oleObject" Target="embeddings/oleObject1.bin"/><Relationship Id="rId5" Type="http://schemas.openxmlformats.org/officeDocument/2006/relationships/image" Target="media/image1.emf"/><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28</Pages>
  <Words>9119</Words>
  <Characters>51983</Characters>
  <Application>Microsoft Office Word</Application>
  <DocSecurity>0</DocSecurity>
  <Lines>433</Lines>
  <Paragraphs>121</Paragraphs>
  <ScaleCrop>false</ScaleCrop>
  <HeadingPairs>
    <vt:vector size="2" baseType="variant">
      <vt:variant>
        <vt:lpstr>Название</vt:lpstr>
      </vt:variant>
      <vt:variant>
        <vt:i4>1</vt:i4>
      </vt:variant>
    </vt:vector>
  </HeadingPairs>
  <TitlesOfParts>
    <vt:vector size="1" baseType="lpstr">
      <vt:lpstr/>
    </vt:vector>
  </TitlesOfParts>
  <Company>МКОУ ДОД Детская юношеская спортивная школа</Company>
  <LinksUpToDate>false</LinksUpToDate>
  <CharactersWithSpaces>60981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dc:creator>
  <cp:lastModifiedBy>1</cp:lastModifiedBy>
  <cp:revision>2</cp:revision>
  <cp:lastPrinted>2023-10-19T06:39:00Z</cp:lastPrinted>
  <dcterms:created xsi:type="dcterms:W3CDTF">2026-10-14T06:26:00Z</dcterms:created>
  <dcterms:modified xsi:type="dcterms:W3CDTF">2026-10-14T06:26:00Z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nfo 1">
    <vt:lpwstr/>
  </property>
  <property fmtid="{D5CDD505-2E9C-101B-9397-08002B2CF9AE}" pid="3" name="Info 2">
    <vt:lpwstr/>
  </property>
  <property fmtid="{D5CDD505-2E9C-101B-9397-08002B2CF9AE}" pid="4" name="Info 3">
    <vt:lpwstr/>
  </property>
  <property fmtid="{D5CDD505-2E9C-101B-9397-08002B2CF9AE}" pid="5" name="Info 4">
    <vt:lpwstr/>
  </property>
</Properties>
</file>